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4D618" w14:textId="77777777" w:rsidR="00A41B90" w:rsidRPr="00A41B90" w:rsidRDefault="00A41B90" w:rsidP="00A41B90">
      <w:pPr>
        <w:pStyle w:val="ScoutSubHead"/>
        <w:numPr>
          <w:ilvl w:val="0"/>
          <w:numId w:val="41"/>
        </w:numPr>
        <w:suppressAutoHyphens/>
        <w:jc w:val="both"/>
        <w:rPr>
          <w:rFonts w:asciiTheme="minorHAnsi" w:hAnsiTheme="minorHAnsi"/>
          <w:szCs w:val="22"/>
        </w:rPr>
      </w:pPr>
      <w:r w:rsidRPr="00A41B90">
        <w:rPr>
          <w:rFonts w:asciiTheme="minorHAnsi" w:hAnsiTheme="minorHAnsi"/>
          <w:szCs w:val="22"/>
        </w:rPr>
        <w:t>Introduction</w:t>
      </w:r>
    </w:p>
    <w:p w14:paraId="3924D619" w14:textId="415634EF" w:rsidR="00A41B90" w:rsidRDefault="00A41B90" w:rsidP="003B1668">
      <w:pPr>
        <w:pStyle w:val="BodyText"/>
        <w:rPr>
          <w:rFonts w:asciiTheme="minorHAnsi" w:hAnsiTheme="minorHAnsi"/>
          <w:sz w:val="22"/>
          <w:szCs w:val="22"/>
        </w:rPr>
      </w:pPr>
      <w:r w:rsidRPr="003B1668">
        <w:rPr>
          <w:rStyle w:val="BodyTextChar"/>
          <w:sz w:val="22"/>
          <w:szCs w:val="22"/>
        </w:rPr>
        <w:t xml:space="preserve">This is an Assessment Checklist to use in assessing an Applicant to gain a Nights Away Permit. More details on the Permit Scheme, assessing, and Nights Away can be found on </w:t>
      </w:r>
      <w:hyperlink r:id="rId11" w:history="1">
        <w:r w:rsidR="003C6492">
          <w:rPr>
            <w:rStyle w:val="Hyperlink"/>
            <w:rFonts w:asciiTheme="minorHAnsi" w:hAnsiTheme="minorHAnsi"/>
            <w:sz w:val="22"/>
            <w:szCs w:val="22"/>
          </w:rPr>
          <w:t>https://www.scouts.org.uk/volunteers/running-your-section/planning-your-programme/nights-away-and-camping/nights-away-permit-scheme/</w:t>
        </w:r>
      </w:hyperlink>
      <w:r w:rsidRPr="003B1668">
        <w:rPr>
          <w:rFonts w:asciiTheme="minorHAnsi" w:hAnsiTheme="minorHAnsi"/>
          <w:sz w:val="22"/>
          <w:szCs w:val="22"/>
        </w:rPr>
        <w:t>.</w:t>
      </w:r>
    </w:p>
    <w:p w14:paraId="2598B5B5" w14:textId="77777777" w:rsidR="00113820" w:rsidRPr="003B1668" w:rsidRDefault="00113820" w:rsidP="003B1668">
      <w:pPr>
        <w:pStyle w:val="BodyText"/>
        <w:rPr>
          <w:rFonts w:asciiTheme="minorHAnsi" w:hAnsiTheme="minorHAnsi"/>
          <w:sz w:val="22"/>
          <w:szCs w:val="22"/>
        </w:rPr>
      </w:pPr>
    </w:p>
    <w:p w14:paraId="3924D61A" w14:textId="77777777" w:rsidR="00A41B90" w:rsidRPr="00A41B90" w:rsidRDefault="00675AAE" w:rsidP="00A41B90">
      <w:pPr>
        <w:pStyle w:val="ScoutSubHead"/>
        <w:numPr>
          <w:ilvl w:val="0"/>
          <w:numId w:val="41"/>
        </w:numPr>
        <w:suppressAutoHyphens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Using this </w:t>
      </w:r>
      <w:r w:rsidR="00A41B90" w:rsidRPr="00A41B90">
        <w:rPr>
          <w:rFonts w:asciiTheme="minorHAnsi" w:hAnsiTheme="minorHAnsi"/>
          <w:szCs w:val="22"/>
        </w:rPr>
        <w:t>Assessment Checklist</w:t>
      </w:r>
    </w:p>
    <w:p w14:paraId="3924D61B" w14:textId="77777777" w:rsidR="00A41B90" w:rsidRDefault="00A41B90" w:rsidP="003B1668">
      <w:pPr>
        <w:pStyle w:val="BodyText"/>
        <w:rPr>
          <w:sz w:val="22"/>
          <w:szCs w:val="22"/>
        </w:rPr>
      </w:pPr>
      <w:r w:rsidRPr="003B1668">
        <w:rPr>
          <w:sz w:val="22"/>
          <w:szCs w:val="22"/>
        </w:rPr>
        <w:t xml:space="preserve">This assessment checklist is the syllabus that should </w:t>
      </w:r>
      <w:proofErr w:type="gramStart"/>
      <w:r w:rsidRPr="003B1668">
        <w:rPr>
          <w:sz w:val="22"/>
          <w:szCs w:val="22"/>
        </w:rPr>
        <w:t>be used</w:t>
      </w:r>
      <w:proofErr w:type="gramEnd"/>
      <w:r w:rsidRPr="003B1668">
        <w:rPr>
          <w:sz w:val="22"/>
          <w:szCs w:val="22"/>
        </w:rPr>
        <w:t xml:space="preserve"> when assessing an applicant for a Nights Away Permit. On the </w:t>
      </w:r>
      <w:proofErr w:type="gramStart"/>
      <w:r w:rsidRPr="003B1668">
        <w:rPr>
          <w:sz w:val="22"/>
          <w:szCs w:val="22"/>
        </w:rPr>
        <w:t>right hand</w:t>
      </w:r>
      <w:proofErr w:type="gramEnd"/>
      <w:r w:rsidRPr="003B1668">
        <w:rPr>
          <w:sz w:val="22"/>
          <w:szCs w:val="22"/>
        </w:rPr>
        <w:t xml:space="preserve"> side of the assessment checklist are four columns showing which permit categories each item from the assessment checklist is applicable to. The four categories are: Indoor (I), Campsite (CS), Greenfield (GS) and Lightweight Expedition (LE). A </w:t>
      </w:r>
      <w:proofErr w:type="gramStart"/>
      <w:r w:rsidRPr="003B1668">
        <w:rPr>
          <w:sz w:val="22"/>
          <w:szCs w:val="22"/>
        </w:rPr>
        <w:t>greyed out</w:t>
      </w:r>
      <w:proofErr w:type="gramEnd"/>
      <w:r w:rsidRPr="003B1668">
        <w:rPr>
          <w:sz w:val="22"/>
          <w:szCs w:val="22"/>
        </w:rPr>
        <w:t xml:space="preserve"> section shows that the checklist item is not applicable to that category.</w:t>
      </w:r>
    </w:p>
    <w:p w14:paraId="3924D61C" w14:textId="77777777" w:rsidR="003B1668" w:rsidRPr="003B1668" w:rsidRDefault="003B1668" w:rsidP="003B1668">
      <w:pPr>
        <w:pStyle w:val="BodyText"/>
        <w:rPr>
          <w:sz w:val="22"/>
          <w:szCs w:val="22"/>
        </w:rPr>
      </w:pPr>
    </w:p>
    <w:p w14:paraId="218B33F0" w14:textId="77777777" w:rsidR="00113820" w:rsidRDefault="00A41B90" w:rsidP="003B1668">
      <w:pPr>
        <w:pStyle w:val="BodyText"/>
        <w:rPr>
          <w:rFonts w:asciiTheme="minorHAnsi" w:hAnsiTheme="minorHAnsi"/>
          <w:sz w:val="22"/>
          <w:szCs w:val="22"/>
        </w:rPr>
      </w:pPr>
      <w:r w:rsidRPr="003B1668">
        <w:rPr>
          <w:rFonts w:asciiTheme="minorHAnsi" w:hAnsiTheme="minorHAnsi"/>
          <w:sz w:val="22"/>
          <w:szCs w:val="22"/>
        </w:rPr>
        <w:t xml:space="preserve">The items on the assessment checklist should </w:t>
      </w:r>
      <w:proofErr w:type="gramStart"/>
      <w:r w:rsidRPr="003B1668">
        <w:rPr>
          <w:rFonts w:asciiTheme="minorHAnsi" w:hAnsiTheme="minorHAnsi"/>
          <w:sz w:val="22"/>
          <w:szCs w:val="22"/>
        </w:rPr>
        <w:t>be used</w:t>
      </w:r>
      <w:proofErr w:type="gramEnd"/>
      <w:r w:rsidRPr="003B1668">
        <w:rPr>
          <w:rFonts w:asciiTheme="minorHAnsi" w:hAnsiTheme="minorHAnsi"/>
          <w:sz w:val="22"/>
          <w:szCs w:val="22"/>
        </w:rPr>
        <w:t xml:space="preserve"> as a starting point for a broader discussion about the topic. It </w:t>
      </w:r>
      <w:proofErr w:type="gramStart"/>
      <w:r w:rsidRPr="003B1668">
        <w:rPr>
          <w:rFonts w:asciiTheme="minorHAnsi" w:hAnsiTheme="minorHAnsi"/>
          <w:sz w:val="22"/>
          <w:szCs w:val="22"/>
        </w:rPr>
        <w:t>is not intended</w:t>
      </w:r>
      <w:proofErr w:type="gramEnd"/>
      <w:r w:rsidRPr="003B1668">
        <w:rPr>
          <w:rFonts w:asciiTheme="minorHAnsi" w:hAnsiTheme="minorHAnsi"/>
          <w:sz w:val="22"/>
          <w:szCs w:val="22"/>
        </w:rPr>
        <w:t xml:space="preserve"> to be a pass or fail.</w:t>
      </w:r>
    </w:p>
    <w:p w14:paraId="6196E3AA" w14:textId="77777777" w:rsidR="00113820" w:rsidRDefault="00113820" w:rsidP="003B1668">
      <w:pPr>
        <w:pStyle w:val="BodyText"/>
        <w:rPr>
          <w:rFonts w:asciiTheme="minorHAnsi" w:hAnsiTheme="minorHAnsi"/>
          <w:sz w:val="22"/>
          <w:szCs w:val="22"/>
        </w:rPr>
      </w:pPr>
    </w:p>
    <w:p w14:paraId="603052F7" w14:textId="5278DCE6" w:rsidR="00113820" w:rsidRDefault="00A41B90" w:rsidP="003B1668">
      <w:pPr>
        <w:pStyle w:val="BodyText"/>
        <w:rPr>
          <w:rFonts w:asciiTheme="minorHAnsi" w:hAnsiTheme="minorHAnsi"/>
          <w:sz w:val="22"/>
          <w:szCs w:val="22"/>
        </w:rPr>
      </w:pPr>
      <w:r w:rsidRPr="003B1668">
        <w:rPr>
          <w:rFonts w:asciiTheme="minorHAnsi" w:hAnsiTheme="minorHAnsi"/>
          <w:sz w:val="22"/>
          <w:szCs w:val="22"/>
        </w:rPr>
        <w:t xml:space="preserve">If a particular item is something that the applicant usually </w:t>
      </w:r>
      <w:proofErr w:type="gramStart"/>
      <w:r w:rsidRPr="003B1668">
        <w:rPr>
          <w:rFonts w:asciiTheme="minorHAnsi" w:hAnsiTheme="minorHAnsi"/>
          <w:sz w:val="22"/>
          <w:szCs w:val="22"/>
        </w:rPr>
        <w:t>doesn't</w:t>
      </w:r>
      <w:proofErr w:type="gramEnd"/>
      <w:r w:rsidRPr="003B1668">
        <w:rPr>
          <w:rFonts w:asciiTheme="minorHAnsi" w:hAnsiTheme="minorHAnsi"/>
          <w:sz w:val="22"/>
          <w:szCs w:val="22"/>
        </w:rPr>
        <w:t xml:space="preserve"> use, i.e. Marquee or petrol stoves, then a general understanding of the issues around using one is sufficient. If </w:t>
      </w:r>
      <w:proofErr w:type="gramStart"/>
      <w:r w:rsidRPr="003B1668">
        <w:rPr>
          <w:rFonts w:asciiTheme="minorHAnsi" w:hAnsiTheme="minorHAnsi"/>
          <w:sz w:val="22"/>
          <w:szCs w:val="22"/>
        </w:rPr>
        <w:t>necessary</w:t>
      </w:r>
      <w:proofErr w:type="gramEnd"/>
      <w:r w:rsidRPr="003B1668">
        <w:rPr>
          <w:rFonts w:asciiTheme="minorHAnsi" w:hAnsiTheme="minorHAnsi"/>
          <w:sz w:val="22"/>
          <w:szCs w:val="22"/>
        </w:rPr>
        <w:t xml:space="preserve"> a restriction can be utilised</w:t>
      </w:r>
      <w:r w:rsidR="00113820">
        <w:rPr>
          <w:rFonts w:asciiTheme="minorHAnsi" w:hAnsiTheme="minorHAnsi"/>
          <w:sz w:val="22"/>
          <w:szCs w:val="22"/>
        </w:rPr>
        <w:t>.</w:t>
      </w:r>
    </w:p>
    <w:p w14:paraId="4898C362" w14:textId="77777777" w:rsidR="00113820" w:rsidRDefault="00113820" w:rsidP="003B1668">
      <w:pPr>
        <w:pStyle w:val="BodyText"/>
        <w:rPr>
          <w:rFonts w:asciiTheme="minorHAnsi" w:hAnsiTheme="minorHAnsi"/>
          <w:sz w:val="22"/>
          <w:szCs w:val="22"/>
        </w:rPr>
      </w:pPr>
    </w:p>
    <w:p w14:paraId="3924D61D" w14:textId="278C7533" w:rsidR="00A41B90" w:rsidRDefault="00A41B90" w:rsidP="003B1668">
      <w:pPr>
        <w:pStyle w:val="BodyText"/>
        <w:rPr>
          <w:rFonts w:asciiTheme="minorHAnsi" w:hAnsiTheme="minorHAnsi"/>
          <w:sz w:val="22"/>
          <w:szCs w:val="22"/>
        </w:rPr>
      </w:pPr>
      <w:r w:rsidRPr="003B1668">
        <w:rPr>
          <w:rFonts w:asciiTheme="minorHAnsi" w:hAnsiTheme="minorHAnsi"/>
          <w:sz w:val="22"/>
          <w:szCs w:val="22"/>
        </w:rPr>
        <w:t xml:space="preserve">The Nights Away </w:t>
      </w:r>
      <w:r w:rsidR="00B36530">
        <w:rPr>
          <w:rFonts w:asciiTheme="minorHAnsi" w:hAnsiTheme="minorHAnsi"/>
          <w:sz w:val="22"/>
          <w:szCs w:val="22"/>
        </w:rPr>
        <w:t>Assessor</w:t>
      </w:r>
      <w:r w:rsidR="00B36530" w:rsidRPr="003B1668">
        <w:rPr>
          <w:rFonts w:asciiTheme="minorHAnsi" w:hAnsiTheme="minorHAnsi"/>
          <w:sz w:val="22"/>
          <w:szCs w:val="22"/>
        </w:rPr>
        <w:t xml:space="preserve"> </w:t>
      </w:r>
      <w:r w:rsidRPr="003B1668">
        <w:rPr>
          <w:rFonts w:asciiTheme="minorHAnsi" w:hAnsiTheme="minorHAnsi"/>
          <w:sz w:val="22"/>
          <w:szCs w:val="22"/>
        </w:rPr>
        <w:t>should always bear in mind that there is often more than one approach to a task or role.</w:t>
      </w:r>
    </w:p>
    <w:p w14:paraId="21F92DFA" w14:textId="77777777" w:rsidR="00113820" w:rsidRPr="003B1668" w:rsidRDefault="00113820" w:rsidP="003B1668">
      <w:pPr>
        <w:pStyle w:val="BodyText"/>
        <w:rPr>
          <w:rFonts w:asciiTheme="minorHAnsi" w:hAnsiTheme="minorHAnsi"/>
          <w:sz w:val="22"/>
          <w:szCs w:val="22"/>
        </w:rPr>
      </w:pPr>
    </w:p>
    <w:p w14:paraId="3924D61E" w14:textId="77777777" w:rsidR="00A41B90" w:rsidRPr="00A41B90" w:rsidRDefault="00675AAE" w:rsidP="00A41B90">
      <w:pPr>
        <w:pStyle w:val="ScoutSubHead"/>
        <w:numPr>
          <w:ilvl w:val="0"/>
          <w:numId w:val="41"/>
        </w:numPr>
        <w:suppressAutoHyphens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After a</w:t>
      </w:r>
      <w:r w:rsidR="00A41B90" w:rsidRPr="00A41B90">
        <w:rPr>
          <w:rFonts w:asciiTheme="minorHAnsi" w:hAnsiTheme="minorHAnsi"/>
          <w:szCs w:val="22"/>
        </w:rPr>
        <w:t>ssessment</w:t>
      </w:r>
    </w:p>
    <w:p w14:paraId="3924D61F" w14:textId="415573E0" w:rsidR="00A41B90" w:rsidRPr="00A41B90" w:rsidRDefault="00A41B90" w:rsidP="00A41B90">
      <w:pPr>
        <w:pStyle w:val="BodyText"/>
        <w:rPr>
          <w:rFonts w:asciiTheme="minorHAnsi" w:hAnsiTheme="minorHAnsi"/>
          <w:sz w:val="22"/>
          <w:szCs w:val="22"/>
        </w:rPr>
      </w:pPr>
      <w:r w:rsidRPr="00A41B90">
        <w:rPr>
          <w:rFonts w:asciiTheme="minorHAnsi" w:hAnsiTheme="minorHAnsi"/>
          <w:sz w:val="22"/>
          <w:szCs w:val="22"/>
        </w:rPr>
        <w:t xml:space="preserve">Once an assessment is complete the Nights Away </w:t>
      </w:r>
      <w:r w:rsidR="007023D1" w:rsidRPr="00A41B90">
        <w:rPr>
          <w:rFonts w:asciiTheme="minorHAnsi" w:hAnsiTheme="minorHAnsi"/>
          <w:sz w:val="22"/>
          <w:szCs w:val="22"/>
        </w:rPr>
        <w:t>A</w:t>
      </w:r>
      <w:r w:rsidR="00B36530">
        <w:rPr>
          <w:rFonts w:asciiTheme="minorHAnsi" w:hAnsiTheme="minorHAnsi"/>
          <w:sz w:val="22"/>
          <w:szCs w:val="22"/>
        </w:rPr>
        <w:t>s</w:t>
      </w:r>
      <w:r w:rsidR="007023D1">
        <w:rPr>
          <w:rFonts w:asciiTheme="minorHAnsi" w:hAnsiTheme="minorHAnsi"/>
          <w:sz w:val="22"/>
          <w:szCs w:val="22"/>
        </w:rPr>
        <w:t>sessor</w:t>
      </w:r>
      <w:r w:rsidR="007023D1" w:rsidRPr="00A41B90">
        <w:rPr>
          <w:rFonts w:asciiTheme="minorHAnsi" w:hAnsiTheme="minorHAnsi"/>
          <w:sz w:val="22"/>
          <w:szCs w:val="22"/>
        </w:rPr>
        <w:t xml:space="preserve"> </w:t>
      </w:r>
      <w:r w:rsidRPr="00A41B90">
        <w:rPr>
          <w:rFonts w:asciiTheme="minorHAnsi" w:hAnsiTheme="minorHAnsi"/>
          <w:sz w:val="22"/>
          <w:szCs w:val="22"/>
        </w:rPr>
        <w:t xml:space="preserve">should fill in the back page and give it to the </w:t>
      </w:r>
      <w:r w:rsidR="00574E38">
        <w:rPr>
          <w:rFonts w:asciiTheme="minorHAnsi" w:hAnsiTheme="minorHAnsi"/>
          <w:sz w:val="22"/>
          <w:szCs w:val="22"/>
        </w:rPr>
        <w:t>a</w:t>
      </w:r>
      <w:r w:rsidR="00574E38" w:rsidRPr="00A41B90">
        <w:rPr>
          <w:rFonts w:asciiTheme="minorHAnsi" w:hAnsiTheme="minorHAnsi"/>
          <w:sz w:val="22"/>
          <w:szCs w:val="22"/>
        </w:rPr>
        <w:t xml:space="preserve">pplicant </w:t>
      </w:r>
      <w:r w:rsidRPr="00A41B90">
        <w:rPr>
          <w:rFonts w:asciiTheme="minorHAnsi" w:hAnsiTheme="minorHAnsi"/>
          <w:sz w:val="22"/>
          <w:szCs w:val="22"/>
        </w:rPr>
        <w:t xml:space="preserve">to take to their responsible </w:t>
      </w:r>
      <w:r w:rsidR="00B64112">
        <w:rPr>
          <w:rFonts w:asciiTheme="minorHAnsi" w:hAnsiTheme="minorHAnsi"/>
          <w:sz w:val="22"/>
          <w:szCs w:val="22"/>
        </w:rPr>
        <w:t>Lead Volunteer</w:t>
      </w:r>
      <w:r w:rsidR="009457BA">
        <w:rPr>
          <w:rFonts w:asciiTheme="minorHAnsi" w:hAnsiTheme="minorHAnsi"/>
          <w:sz w:val="22"/>
          <w:szCs w:val="22"/>
        </w:rPr>
        <w:t>/Nights Away Approver</w:t>
      </w:r>
      <w:r w:rsidRPr="00A41B90">
        <w:rPr>
          <w:rFonts w:asciiTheme="minorHAnsi" w:hAnsiTheme="minorHAnsi"/>
          <w:sz w:val="22"/>
          <w:szCs w:val="22"/>
        </w:rPr>
        <w:t>.</w:t>
      </w:r>
    </w:p>
    <w:p w14:paraId="3924D620" w14:textId="77777777" w:rsidR="00A41B90" w:rsidRPr="00A41B90" w:rsidRDefault="00675AAE" w:rsidP="00A41B90">
      <w:pPr>
        <w:pStyle w:val="ScoutSubHead"/>
        <w:numPr>
          <w:ilvl w:val="0"/>
          <w:numId w:val="41"/>
        </w:numPr>
        <w:suppressAutoHyphens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Technical p</w:t>
      </w:r>
      <w:r w:rsidR="00A41B90" w:rsidRPr="00A41B90">
        <w:rPr>
          <w:rFonts w:asciiTheme="minorHAnsi" w:hAnsiTheme="minorHAnsi"/>
          <w:szCs w:val="22"/>
        </w:rPr>
        <w:t>ublication</w:t>
      </w:r>
    </w:p>
    <w:p w14:paraId="3924D621" w14:textId="77777777" w:rsidR="00334A54" w:rsidRDefault="00A41B90" w:rsidP="00D544B9">
      <w:pPr>
        <w:pStyle w:val="BodyText"/>
        <w:rPr>
          <w:sz w:val="22"/>
          <w:szCs w:val="22"/>
        </w:rPr>
      </w:pPr>
      <w:r w:rsidRPr="00D544B9">
        <w:rPr>
          <w:sz w:val="22"/>
          <w:szCs w:val="22"/>
        </w:rPr>
        <w:t xml:space="preserve">If you </w:t>
      </w:r>
      <w:proofErr w:type="gramStart"/>
      <w:r w:rsidRPr="00D544B9">
        <w:rPr>
          <w:sz w:val="22"/>
          <w:szCs w:val="22"/>
        </w:rPr>
        <w:t>require</w:t>
      </w:r>
      <w:proofErr w:type="gramEnd"/>
      <w:r w:rsidRPr="00D544B9">
        <w:rPr>
          <w:sz w:val="22"/>
          <w:szCs w:val="22"/>
        </w:rPr>
        <w:t xml:space="preserve"> any more technical information on any of the elements in the assessment checklist, these can be found in the official technical manual, which is:</w:t>
      </w:r>
      <w:r w:rsidR="003B1668" w:rsidRPr="00D544B9">
        <w:rPr>
          <w:sz w:val="22"/>
          <w:szCs w:val="22"/>
        </w:rPr>
        <w:t xml:space="preserve"> </w:t>
      </w:r>
    </w:p>
    <w:p w14:paraId="3924D622" w14:textId="77777777" w:rsidR="00A41B90" w:rsidRPr="00D544B9" w:rsidRDefault="00A41B90" w:rsidP="00D544B9">
      <w:pPr>
        <w:pStyle w:val="BodyText"/>
        <w:rPr>
          <w:sz w:val="22"/>
          <w:szCs w:val="22"/>
        </w:rPr>
        <w:sectPr w:rsidR="00A41B90" w:rsidRPr="00D544B9" w:rsidSect="009457BA">
          <w:headerReference w:type="first" r:id="rId12"/>
          <w:footerReference w:type="first" r:id="rId13"/>
          <w:pgSz w:w="11906" w:h="16838"/>
          <w:pgMar w:top="720" w:right="720" w:bottom="720" w:left="720" w:header="113" w:footer="851" w:gutter="0"/>
          <w:cols w:space="720"/>
          <w:titlePg/>
          <w:docGrid w:linePitch="360"/>
        </w:sectPr>
      </w:pPr>
      <w:r w:rsidRPr="00334A54">
        <w:rPr>
          <w:b/>
          <w:sz w:val="22"/>
          <w:szCs w:val="22"/>
        </w:rPr>
        <w:t>Nights Away</w:t>
      </w:r>
      <w:r w:rsidRPr="00D544B9">
        <w:rPr>
          <w:sz w:val="22"/>
          <w:szCs w:val="22"/>
        </w:rPr>
        <w:t xml:space="preserve"> – Everything You Need </w:t>
      </w:r>
      <w:proofErr w:type="gramStart"/>
      <w:r w:rsidRPr="00D544B9">
        <w:rPr>
          <w:sz w:val="22"/>
          <w:szCs w:val="22"/>
        </w:rPr>
        <w:t>To</w:t>
      </w:r>
      <w:proofErr w:type="gramEnd"/>
      <w:r w:rsidRPr="00D544B9">
        <w:rPr>
          <w:sz w:val="22"/>
          <w:szCs w:val="22"/>
        </w:rPr>
        <w:t xml:space="preserve"> Know About Running by The Scout Association.</w:t>
      </w:r>
    </w:p>
    <w:p w14:paraId="3924D623" w14:textId="382D0D2C" w:rsidR="00A41B90" w:rsidRPr="00CF6921" w:rsidRDefault="00A41B90" w:rsidP="003B1668">
      <w:pPr>
        <w:pStyle w:val="ScoutSubHead"/>
        <w:pageBreakBefore/>
        <w:numPr>
          <w:ilvl w:val="0"/>
          <w:numId w:val="0"/>
        </w:numPr>
        <w:suppressAutoHyphens/>
        <w:rPr>
          <w:rFonts w:asciiTheme="minorHAnsi" w:hAnsiTheme="minorHAnsi"/>
          <w:b w:val="0"/>
        </w:rPr>
      </w:pPr>
      <w:r w:rsidRPr="00A41B90">
        <w:rPr>
          <w:rFonts w:asciiTheme="minorHAnsi" w:hAnsiTheme="minorHAnsi"/>
        </w:rPr>
        <w:lastRenderedPageBreak/>
        <w:t>Nights Away Permit</w:t>
      </w:r>
      <w:r w:rsidRPr="00A41B90">
        <w:rPr>
          <w:rFonts w:asciiTheme="minorHAnsi" w:hAnsiTheme="minorHAnsi"/>
        </w:rPr>
        <w:tab/>
      </w:r>
      <w:r w:rsidRPr="00A41B90">
        <w:rPr>
          <w:rFonts w:asciiTheme="minorHAnsi" w:hAnsiTheme="minorHAnsi"/>
        </w:rPr>
        <w:tab/>
      </w:r>
      <w:r w:rsidRPr="00A41B90">
        <w:rPr>
          <w:rFonts w:asciiTheme="minorHAnsi" w:hAnsiTheme="minorHAnsi"/>
        </w:rPr>
        <w:tab/>
      </w:r>
      <w:r w:rsidRPr="00A41B90">
        <w:rPr>
          <w:rFonts w:asciiTheme="minorHAnsi" w:hAnsiTheme="minorHAnsi"/>
        </w:rPr>
        <w:tab/>
      </w:r>
      <w:r w:rsidRPr="00A41B90">
        <w:rPr>
          <w:rFonts w:asciiTheme="minorHAnsi" w:hAnsiTheme="minorHAnsi"/>
        </w:rPr>
        <w:tab/>
        <w:t>Name</w:t>
      </w:r>
      <w:r w:rsidR="00CF6921">
        <w:rPr>
          <w:rFonts w:asciiTheme="minorHAnsi" w:hAnsiTheme="minorHAnsi"/>
        </w:rPr>
        <w:t xml:space="preserve"> </w:t>
      </w:r>
      <w:r w:rsidR="00CF6921" w:rsidRPr="00A41B90">
        <w:rPr>
          <w:rFonts w:asciiTheme="minorHAnsi" w:hAnsiTheme="minorHAnsi"/>
          <w:bCs/>
        </w:rPr>
        <w:fldChar w:fldCharType="begin">
          <w:ffData>
            <w:name w:val="Text48"/>
            <w:enabled/>
            <w:calcOnExit w:val="0"/>
            <w:textInput/>
          </w:ffData>
        </w:fldChar>
      </w:r>
      <w:r w:rsidR="00CF6921" w:rsidRPr="00A41B90">
        <w:rPr>
          <w:rFonts w:asciiTheme="minorHAnsi" w:hAnsiTheme="minorHAnsi"/>
          <w:bCs/>
        </w:rPr>
        <w:instrText xml:space="preserve"> FORMTEXT </w:instrText>
      </w:r>
      <w:r w:rsidR="00CF6921" w:rsidRPr="00A41B90">
        <w:rPr>
          <w:rFonts w:asciiTheme="minorHAnsi" w:hAnsiTheme="minorHAnsi"/>
          <w:bCs/>
        </w:rPr>
      </w:r>
      <w:r w:rsidR="00CF6921" w:rsidRPr="00A41B90">
        <w:rPr>
          <w:rFonts w:asciiTheme="minorHAnsi" w:hAnsiTheme="minorHAnsi"/>
          <w:bCs/>
        </w:rPr>
        <w:fldChar w:fldCharType="separate"/>
      </w:r>
      <w:r w:rsidR="00CF6921" w:rsidRPr="00A41B90">
        <w:rPr>
          <w:rFonts w:asciiTheme="minorHAnsi" w:hAnsiTheme="minorHAnsi"/>
          <w:bCs/>
          <w:noProof/>
        </w:rPr>
        <w:t> </w:t>
      </w:r>
      <w:r w:rsidR="00CF6921" w:rsidRPr="00A41B90">
        <w:rPr>
          <w:rFonts w:asciiTheme="minorHAnsi" w:hAnsiTheme="minorHAnsi"/>
          <w:bCs/>
          <w:noProof/>
        </w:rPr>
        <w:t> </w:t>
      </w:r>
      <w:r w:rsidR="00CF6921" w:rsidRPr="00A41B90">
        <w:rPr>
          <w:rFonts w:asciiTheme="minorHAnsi" w:hAnsiTheme="minorHAnsi"/>
          <w:bCs/>
          <w:noProof/>
        </w:rPr>
        <w:t> </w:t>
      </w:r>
      <w:r w:rsidR="00CF6921" w:rsidRPr="00A41B90">
        <w:rPr>
          <w:rFonts w:asciiTheme="minorHAnsi" w:hAnsiTheme="minorHAnsi"/>
          <w:bCs/>
          <w:noProof/>
        </w:rPr>
        <w:t> </w:t>
      </w:r>
      <w:r w:rsidR="00CF6921" w:rsidRPr="00A41B90">
        <w:rPr>
          <w:rFonts w:asciiTheme="minorHAnsi" w:hAnsiTheme="minorHAnsi"/>
          <w:bCs/>
          <w:noProof/>
        </w:rPr>
        <w:t> </w:t>
      </w:r>
      <w:r w:rsidR="00CF6921" w:rsidRPr="00A41B90">
        <w:rPr>
          <w:rFonts w:asciiTheme="minorHAnsi" w:hAnsiTheme="minorHAnsi"/>
          <w:bCs/>
        </w:rPr>
        <w:fldChar w:fldCharType="end"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220"/>
        <w:gridCol w:w="801"/>
        <w:gridCol w:w="803"/>
        <w:gridCol w:w="803"/>
        <w:gridCol w:w="812"/>
        <w:gridCol w:w="21"/>
      </w:tblGrid>
      <w:tr w:rsidR="00A41B90" w:rsidRPr="00A41B90" w14:paraId="3924D629" w14:textId="77777777" w:rsidTr="00CF6921">
        <w:tc>
          <w:tcPr>
            <w:tcW w:w="3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24" w14:textId="77777777" w:rsidR="00A41B90" w:rsidRPr="00A41B90" w:rsidRDefault="00A41B90" w:rsidP="002011A6">
            <w:pPr>
              <w:pStyle w:val="Heading"/>
              <w:snapToGrid w:val="0"/>
              <w:spacing w:before="40" w:after="0" w:line="240" w:lineRule="atLeast"/>
              <w:rPr>
                <w:rFonts w:asciiTheme="minorHAnsi" w:hAnsiTheme="minorHAnsi"/>
                <w:bCs/>
                <w:sz w:val="24"/>
                <w:szCs w:val="24"/>
              </w:rPr>
            </w:pPr>
            <w:r w:rsidRPr="00A41B90">
              <w:rPr>
                <w:rFonts w:asciiTheme="minorHAnsi" w:hAnsiTheme="minorHAnsi"/>
                <w:bCs/>
                <w:sz w:val="24"/>
                <w:szCs w:val="24"/>
              </w:rPr>
              <w:t>Core Skills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25" w14:textId="77777777" w:rsidR="00A41B90" w:rsidRPr="00A41B90" w:rsidRDefault="00A41B90" w:rsidP="002011A6">
            <w:pPr>
              <w:pStyle w:val="Heading"/>
              <w:spacing w:before="40"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26" w14:textId="77777777" w:rsidR="00A41B90" w:rsidRPr="00A41B90" w:rsidRDefault="00A41B90" w:rsidP="002011A6">
            <w:pPr>
              <w:pStyle w:val="Heading"/>
              <w:spacing w:before="40"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CS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27" w14:textId="77777777" w:rsidR="00A41B90" w:rsidRPr="00A41B90" w:rsidRDefault="00A41B90" w:rsidP="002011A6">
            <w:pPr>
              <w:pStyle w:val="Heading"/>
              <w:spacing w:before="40"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GF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628" w14:textId="77777777" w:rsidR="00A41B90" w:rsidRPr="00A41B90" w:rsidRDefault="00A41B90" w:rsidP="002011A6">
            <w:pPr>
              <w:pStyle w:val="Heading"/>
              <w:spacing w:before="40"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LE</w:t>
            </w:r>
          </w:p>
        </w:tc>
      </w:tr>
      <w:tr w:rsidR="00A41B90" w:rsidRPr="00A41B90" w14:paraId="3924D62F" w14:textId="77777777" w:rsidTr="00CF6921">
        <w:tc>
          <w:tcPr>
            <w:tcW w:w="3451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A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 xml:space="preserve">1. Planning a </w:t>
            </w:r>
            <w:proofErr w:type="gramStart"/>
            <w:r w:rsidRPr="00A41B90">
              <w:rPr>
                <w:rFonts w:asciiTheme="minorHAnsi" w:hAnsiTheme="minorHAnsi"/>
                <w:b/>
                <w:bCs/>
              </w:rPr>
              <w:t>nights</w:t>
            </w:r>
            <w:proofErr w:type="gramEnd"/>
            <w:r w:rsidRPr="00A41B90">
              <w:rPr>
                <w:rFonts w:asciiTheme="minorHAnsi" w:hAnsiTheme="minorHAnsi"/>
                <w:b/>
                <w:bCs/>
              </w:rPr>
              <w:t xml:space="preserve"> away event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35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0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purpose of a Nights Away event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3B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6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value of a site/venue visit prior to booking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41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C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Be aware of the Scout Association directory "Prohibited and Restricted Camping Areas" and the need to consult this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47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42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draw up a timetable for the planning of the event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4D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48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transport options available and the benefits and problems associated with each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4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53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4E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where to find venues and venue information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59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54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Knowledge of the ratios of adults to young people </w:t>
            </w:r>
            <w:proofErr w:type="gramStart"/>
            <w:r w:rsidRPr="00A41B90">
              <w:rPr>
                <w:rFonts w:asciiTheme="minorHAnsi" w:hAnsiTheme="minorHAnsi"/>
              </w:rPr>
              <w:t>required</w:t>
            </w:r>
            <w:proofErr w:type="gramEnd"/>
            <w:r w:rsidRPr="00A41B90">
              <w:rPr>
                <w:rFonts w:asciiTheme="minorHAnsi" w:hAnsiTheme="minorHAnsi"/>
              </w:rPr>
              <w:t xml:space="preserve"> for each section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5F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5A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proofErr w:type="gramStart"/>
            <w:r w:rsidRPr="00A41B90">
              <w:rPr>
                <w:rFonts w:asciiTheme="minorHAnsi" w:hAnsiTheme="minorHAnsi"/>
              </w:rPr>
              <w:t>Have an understanding of</w:t>
            </w:r>
            <w:proofErr w:type="gramEnd"/>
            <w:r w:rsidRPr="00A41B90">
              <w:rPr>
                <w:rFonts w:asciiTheme="minorHAnsi" w:hAnsiTheme="minorHAnsi"/>
              </w:rPr>
              <w:t xml:space="preserve"> how to manage a Nights Away event and of the issues that may arise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65" w14:textId="77777777" w:rsidTr="00CF6921">
        <w:trPr>
          <w:gridAfter w:val="1"/>
          <w:wAfter w:w="11" w:type="pct"/>
        </w:trPr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0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risk assess the venue for suitability of the event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6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6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6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6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6B" w14:textId="77777777" w:rsidTr="00CF6921">
        <w:tc>
          <w:tcPr>
            <w:tcW w:w="3451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6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2. Ensuring the effective administration of an event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71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6C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information to send to parents/carers before the event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6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6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6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7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77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72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information to collect from parents/carers before the event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7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7D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78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produce </w:t>
            </w:r>
            <w:proofErr w:type="gramStart"/>
            <w:r w:rsidRPr="00A41B90">
              <w:rPr>
                <w:rFonts w:asciiTheme="minorHAnsi" w:hAnsiTheme="minorHAnsi"/>
              </w:rPr>
              <w:t>an appropriate kit</w:t>
            </w:r>
            <w:proofErr w:type="gramEnd"/>
            <w:r w:rsidRPr="00A41B90">
              <w:rPr>
                <w:rFonts w:asciiTheme="minorHAnsi" w:hAnsiTheme="minorHAnsi"/>
              </w:rPr>
              <w:t xml:space="preserve"> list for the young people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7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83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7E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Knowledge of what notification is </w:t>
            </w:r>
            <w:proofErr w:type="gramStart"/>
            <w:r w:rsidRPr="00A41B90">
              <w:rPr>
                <w:rFonts w:asciiTheme="minorHAnsi" w:hAnsiTheme="minorHAnsi"/>
              </w:rPr>
              <w:t>required</w:t>
            </w:r>
            <w:proofErr w:type="gramEnd"/>
            <w:r w:rsidRPr="00A41B90">
              <w:rPr>
                <w:rFonts w:asciiTheme="minorHAnsi" w:hAnsiTheme="minorHAnsi"/>
              </w:rPr>
              <w:t xml:space="preserve"> for Nights Away events 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8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89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84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create a budget and calculate overall costs and individual fees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8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8F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8A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make satisfactory banking arrangements and produce accounts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8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95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90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</w:t>
            </w:r>
            <w:proofErr w:type="gramStart"/>
            <w:r w:rsidRPr="00A41B90">
              <w:rPr>
                <w:rFonts w:asciiTheme="minorHAnsi" w:hAnsiTheme="minorHAnsi"/>
              </w:rPr>
              <w:t>operate</w:t>
            </w:r>
            <w:proofErr w:type="gramEnd"/>
            <w:r w:rsidRPr="00A41B90">
              <w:rPr>
                <w:rFonts w:asciiTheme="minorHAnsi" w:hAnsiTheme="minorHAnsi"/>
              </w:rPr>
              <w:t xml:space="preserve"> a ‘camp bank’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9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9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9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9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9B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A6A6A6"/>
            </w:tcBorders>
            <w:shd w:val="clear" w:color="auto" w:fill="auto"/>
            <w:vAlign w:val="center"/>
          </w:tcPr>
          <w:p w14:paraId="3924D696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how the InTouch system works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A6A6A6"/>
            </w:tcBorders>
            <w:shd w:val="clear" w:color="auto" w:fill="auto"/>
          </w:tcPr>
          <w:p w14:paraId="3924D69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A6A6A6"/>
            </w:tcBorders>
            <w:shd w:val="clear" w:color="auto" w:fill="auto"/>
          </w:tcPr>
          <w:p w14:paraId="3924D69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A6A6A6"/>
            </w:tcBorders>
            <w:shd w:val="clear" w:color="auto" w:fill="auto"/>
          </w:tcPr>
          <w:p w14:paraId="3924D69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A6A6A6"/>
              <w:right w:val="single" w:sz="4" w:space="0" w:color="000000"/>
            </w:tcBorders>
            <w:shd w:val="clear" w:color="auto" w:fill="auto"/>
            <w:vAlign w:val="center"/>
          </w:tcPr>
          <w:p w14:paraId="3924D69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A1" w14:textId="77777777" w:rsidTr="00CF6921">
        <w:tc>
          <w:tcPr>
            <w:tcW w:w="3451" w:type="pct"/>
            <w:tcBorders>
              <w:top w:val="single" w:sz="4" w:space="0" w:color="A6A6A6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9C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Understand how </w:t>
            </w:r>
            <w:r w:rsidR="00334A54">
              <w:rPr>
                <w:rFonts w:asciiTheme="minorHAnsi" w:hAnsiTheme="minorHAnsi"/>
              </w:rPr>
              <w:t xml:space="preserve">Nights Away </w:t>
            </w:r>
            <w:r w:rsidRPr="00A41B90">
              <w:rPr>
                <w:rFonts w:asciiTheme="minorHAnsi" w:hAnsiTheme="minorHAnsi"/>
              </w:rPr>
              <w:t xml:space="preserve">Event Passports work </w:t>
            </w:r>
          </w:p>
        </w:tc>
        <w:tc>
          <w:tcPr>
            <w:tcW w:w="383" w:type="pct"/>
            <w:tcBorders>
              <w:top w:val="single" w:sz="4" w:space="0" w:color="A6A6A6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9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6A6A6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9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6A6A6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9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6A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A7" w14:textId="77777777" w:rsidTr="00CF6921">
        <w:tc>
          <w:tcPr>
            <w:tcW w:w="3451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2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3. Preparing and co-ordinating a programme of activities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A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AD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8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</w:t>
            </w:r>
            <w:proofErr w:type="gramStart"/>
            <w:r w:rsidRPr="00A41B90">
              <w:rPr>
                <w:rFonts w:asciiTheme="minorHAnsi" w:hAnsiTheme="minorHAnsi"/>
              </w:rPr>
              <w:t>identify</w:t>
            </w:r>
            <w:proofErr w:type="gramEnd"/>
            <w:r w:rsidRPr="00A41B90">
              <w:rPr>
                <w:rFonts w:asciiTheme="minorHAnsi" w:hAnsiTheme="minorHAnsi"/>
              </w:rPr>
              <w:t xml:space="preserve"> which resources, including human, material and financial, are needed throughout the event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A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A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A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A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B3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E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tailor the programme to the needs and abilities of the young people attending and the facilities available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A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B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B9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B4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Scout Association safety Rules and guidance for specific activities and where to find them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B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BF" w14:textId="77777777" w:rsidTr="00CF6921">
        <w:tc>
          <w:tcPr>
            <w:tcW w:w="3451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BA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provide a flexible programme with alternative activities for adverse weather conditions</w:t>
            </w:r>
          </w:p>
        </w:tc>
        <w:tc>
          <w:tcPr>
            <w:tcW w:w="38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B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B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B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99" w:type="pct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6B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</w:tbl>
    <w:p w14:paraId="3924D6C0" w14:textId="77777777" w:rsidR="00A41B90" w:rsidRPr="00A41B90" w:rsidRDefault="00A41B90" w:rsidP="00A41B90">
      <w:pPr>
        <w:rPr>
          <w:rFonts w:asciiTheme="minorHAnsi" w:hAnsiTheme="minorHAnsi"/>
        </w:rPr>
      </w:pPr>
      <w:r w:rsidRPr="00A41B90">
        <w:rPr>
          <w:rFonts w:asciiTheme="minorHAnsi" w:hAnsiTheme="minorHAnsi"/>
        </w:rPr>
        <w:br w:type="page"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96"/>
        <w:gridCol w:w="757"/>
        <w:gridCol w:w="759"/>
        <w:gridCol w:w="759"/>
        <w:gridCol w:w="789"/>
      </w:tblGrid>
      <w:tr w:rsidR="00A41B90" w:rsidRPr="00A41B90" w14:paraId="3924D6C6" w14:textId="77777777" w:rsidTr="00113820"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1" w14:textId="77777777" w:rsidR="00A41B90" w:rsidRPr="00A41B90" w:rsidRDefault="00A41B90" w:rsidP="003B1668">
            <w:pPr>
              <w:pStyle w:val="Normal-nospace"/>
              <w:spacing w:before="20" w:after="20" w:line="240" w:lineRule="atLeas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CS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GF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C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LE</w:t>
            </w:r>
          </w:p>
        </w:tc>
      </w:tr>
      <w:tr w:rsidR="00A41B90" w:rsidRPr="00A41B90" w14:paraId="3924D6CC" w14:textId="77777777" w:rsidTr="00113820"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7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4. Choosing and preparing the event team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C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D2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Rules surrounding Personal Enquiries for adults working with young people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C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C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D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D8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D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</w:t>
            </w:r>
            <w:proofErr w:type="gramStart"/>
            <w:r w:rsidRPr="00A41B90">
              <w:rPr>
                <w:rFonts w:asciiTheme="minorHAnsi" w:hAnsiTheme="minorHAnsi"/>
              </w:rPr>
              <w:t>identify</w:t>
            </w:r>
            <w:proofErr w:type="gramEnd"/>
            <w:r w:rsidRPr="00A41B90">
              <w:rPr>
                <w:rFonts w:asciiTheme="minorHAnsi" w:hAnsiTheme="minorHAnsi"/>
              </w:rPr>
              <w:t xml:space="preserve"> the size of the event team needed and the skills they require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D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DE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D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</w:t>
            </w:r>
            <w:proofErr w:type="gramStart"/>
            <w:r w:rsidRPr="00A41B90">
              <w:rPr>
                <w:rFonts w:asciiTheme="minorHAnsi" w:hAnsiTheme="minorHAnsi"/>
              </w:rPr>
              <w:t>allocate</w:t>
            </w:r>
            <w:proofErr w:type="gramEnd"/>
            <w:r w:rsidRPr="00A41B90">
              <w:rPr>
                <w:rFonts w:asciiTheme="minorHAnsi" w:hAnsiTheme="minorHAnsi"/>
              </w:rPr>
              <w:t xml:space="preserve"> roles to the event team based on their skills and experience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D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E4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DF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manage the team and keep them fully briefed and up to date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E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E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E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4D6E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E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5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 xml:space="preserve">5. Choosing, </w:t>
            </w:r>
            <w:proofErr w:type="gramStart"/>
            <w:r w:rsidRPr="00A41B90">
              <w:rPr>
                <w:rFonts w:asciiTheme="minorHAnsi" w:hAnsiTheme="minorHAnsi"/>
                <w:b/>
                <w:bCs/>
              </w:rPr>
              <w:t>organising</w:t>
            </w:r>
            <w:proofErr w:type="gramEnd"/>
            <w:r w:rsidRPr="00A41B90">
              <w:rPr>
                <w:rFonts w:asciiTheme="minorHAnsi" w:hAnsiTheme="minorHAnsi"/>
                <w:b/>
                <w:bCs/>
              </w:rPr>
              <w:t xml:space="preserve"> and maintaining the right equipment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6" w14:textId="77777777" w:rsidR="00A41B90" w:rsidRPr="00A41B90" w:rsidRDefault="00A41B90" w:rsidP="002011A6">
            <w:pPr>
              <w:snapToGrid w:val="0"/>
              <w:spacing w:before="40" w:line="240" w:lineRule="atLeast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7" w14:textId="77777777" w:rsidR="00A41B90" w:rsidRPr="00A41B90" w:rsidRDefault="00A41B90" w:rsidP="002011A6">
            <w:pPr>
              <w:snapToGrid w:val="0"/>
              <w:spacing w:before="40" w:line="240" w:lineRule="atLeast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8" w14:textId="77777777" w:rsidR="00A41B90" w:rsidRPr="00A41B90" w:rsidRDefault="00A41B90" w:rsidP="002011A6">
            <w:pPr>
              <w:snapToGrid w:val="0"/>
              <w:spacing w:before="40" w:line="240" w:lineRule="atLeast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6E9" w14:textId="77777777" w:rsidR="00A41B90" w:rsidRPr="00A41B90" w:rsidRDefault="00A41B90" w:rsidP="002011A6">
            <w:pPr>
              <w:snapToGrid w:val="0"/>
              <w:spacing w:before="40"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6F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B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produce an equipment list </w:t>
            </w:r>
            <w:proofErr w:type="gramStart"/>
            <w:r w:rsidRPr="00A41B90">
              <w:rPr>
                <w:rFonts w:asciiTheme="minorHAnsi" w:hAnsiTheme="minorHAnsi"/>
              </w:rPr>
              <w:t>appropriate to</w:t>
            </w:r>
            <w:proofErr w:type="gramEnd"/>
            <w:r w:rsidRPr="00A41B90">
              <w:rPr>
                <w:rFonts w:asciiTheme="minorHAnsi" w:hAnsiTheme="minorHAnsi"/>
              </w:rPr>
              <w:t xml:space="preserve"> the event and facilities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E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E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E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6E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F6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F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need to check all equipment prior to departure to allow time for replacement or repair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6F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FC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F7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need to check that all the equipment is safe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6F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02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F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correct way to use and store the equipment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0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08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erect and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a lightweight tent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0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0E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pitch and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marquees, mess tents and traditional Patrol tents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0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14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F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safely use petrol, </w:t>
            </w:r>
            <w:proofErr w:type="gramStart"/>
            <w:r w:rsidRPr="00A41B90">
              <w:rPr>
                <w:rFonts w:asciiTheme="minorHAnsi" w:hAnsiTheme="minorHAnsi"/>
              </w:rPr>
              <w:t>paraffin</w:t>
            </w:r>
            <w:proofErr w:type="gramEnd"/>
            <w:r w:rsidRPr="00A41B90">
              <w:rPr>
                <w:rFonts w:asciiTheme="minorHAnsi" w:hAnsiTheme="minorHAnsi"/>
              </w:rPr>
              <w:t xml:space="preserve"> or methylated spirit stoves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1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1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5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use camping gas stoves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1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2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B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prepare, light and remove an open fire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1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26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use petrol or paraffin or lamps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2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2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2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2C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7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use camping gas lamps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2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2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2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32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safely use and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axes and saws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</w:tcBorders>
            <w:shd w:val="clear" w:color="auto" w:fill="FFFFFF"/>
            <w:vAlign w:val="center"/>
          </w:tcPr>
          <w:p w14:paraId="3924D72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</w:tcBorders>
            <w:shd w:val="clear" w:color="auto" w:fill="FFFFFF"/>
          </w:tcPr>
          <w:p w14:paraId="3924D72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</w:tcBorders>
            <w:shd w:val="clear" w:color="auto" w:fill="FFFFFF"/>
          </w:tcPr>
          <w:p w14:paraId="3924D73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D73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38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3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risk of fire and what controls to have in place</w:t>
            </w:r>
          </w:p>
        </w:tc>
        <w:tc>
          <w:tcPr>
            <w:tcW w:w="362" w:type="pct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924D73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3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3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3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3E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3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risk of carbon monoxide poisoning and its cause</w:t>
            </w:r>
          </w:p>
        </w:tc>
        <w:tc>
          <w:tcPr>
            <w:tcW w:w="36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24D73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3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3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D73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44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3F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6. Ensuring the health, happiness and safety of self and others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4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4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5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work within the capabilities and limits of both the adults and the young people in their care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4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5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B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Knowledge of and ability to complete risk assessments 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4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56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5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how to control use of medical equipment, medication and first aid equipment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5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5C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57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how to find the emergency procedures of the venue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5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62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5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steps to take in the case of an accident and reporting procedures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6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68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6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Understand the need to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personal hygiene and the need for privacy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6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6E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6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deal appropriately with issues such as home sickness and bed wetting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6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74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6F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how to prepare toilet facilities and the requirements for disposal of human waste material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7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7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7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24D775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value of inspections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7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7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7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D77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8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B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7. Organising good catering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7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86" w14:textId="77777777" w:rsidTr="00113820">
        <w:tblPrEx>
          <w:shd w:val="clear" w:color="auto" w:fill="FFFFFF"/>
        </w:tblPrEx>
        <w:trPr>
          <w:trHeight w:val="1109"/>
        </w:trPr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924D78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prepare a menu </w:t>
            </w:r>
            <w:proofErr w:type="gramStart"/>
            <w:r w:rsidRPr="00A41B90">
              <w:rPr>
                <w:rFonts w:asciiTheme="minorHAnsi" w:hAnsiTheme="minorHAnsi"/>
              </w:rPr>
              <w:t>taking into account</w:t>
            </w:r>
            <w:proofErr w:type="gramEnd"/>
            <w:r w:rsidRPr="00A41B90">
              <w:rPr>
                <w:rFonts w:asciiTheme="minorHAnsi" w:hAnsiTheme="minorHAnsi"/>
              </w:rPr>
              <w:t>; the demands of the programme, facilities available, likely weather conditions and special dietary requirements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3924D78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3924D78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3924D78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924D78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</w:tbl>
    <w:p w14:paraId="73B41768" w14:textId="77777777" w:rsidR="00CF6921" w:rsidRDefault="00CF6921"/>
    <w:tbl>
      <w:tblPr>
        <w:tblW w:w="5000" w:type="pct"/>
        <w:shd w:val="clear" w:color="auto" w:fill="FFFFFF"/>
        <w:tblLook w:val="0000" w:firstRow="0" w:lastRow="0" w:firstColumn="0" w:lastColumn="0" w:noHBand="0" w:noVBand="0"/>
      </w:tblPr>
      <w:tblGrid>
        <w:gridCol w:w="7396"/>
        <w:gridCol w:w="757"/>
        <w:gridCol w:w="759"/>
        <w:gridCol w:w="759"/>
        <w:gridCol w:w="789"/>
      </w:tblGrid>
      <w:tr w:rsidR="00631442" w:rsidRPr="00A41B90" w14:paraId="3924D78C" w14:textId="77777777" w:rsidTr="00113820">
        <w:tc>
          <w:tcPr>
            <w:tcW w:w="3535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7" w14:textId="77777777" w:rsidR="00631442" w:rsidRPr="00A41B90" w:rsidRDefault="00631442" w:rsidP="00631442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8" w14:textId="77777777" w:rsidR="00631442" w:rsidRPr="00A41B90" w:rsidRDefault="00631442" w:rsidP="00631442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I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9" w14:textId="77777777" w:rsidR="00631442" w:rsidRPr="00A41B90" w:rsidRDefault="00631442" w:rsidP="00631442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CS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A" w14:textId="77777777" w:rsidR="00631442" w:rsidRPr="00A41B90" w:rsidRDefault="00631442" w:rsidP="00631442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GF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8B" w14:textId="77777777" w:rsidR="00631442" w:rsidRPr="00A41B90" w:rsidRDefault="00631442" w:rsidP="00631442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LE</w:t>
            </w:r>
          </w:p>
        </w:tc>
      </w:tr>
      <w:tr w:rsidR="00A41B90" w:rsidRPr="00A41B90" w14:paraId="3924D792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Knowledge of how to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hygiene standards when handling, preparing and storing food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8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8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9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98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how to ensure the water supply is safe for human consumption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9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9E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work out levels of food and fuel requirements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9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A4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F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light and cook over an open fire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A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A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AA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5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and environmentally dispose of waste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A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A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B0" w14:textId="77777777" w:rsidTr="00113820"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B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8. Making best use of the venue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A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B6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where to find information about local facilities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B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BC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7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plan a site layout </w:t>
            </w:r>
            <w:proofErr w:type="gramStart"/>
            <w:r w:rsidRPr="00A41B90">
              <w:rPr>
                <w:rFonts w:asciiTheme="minorHAnsi" w:hAnsiTheme="minorHAnsi"/>
              </w:rPr>
              <w:t>taking into account</w:t>
            </w:r>
            <w:proofErr w:type="gramEnd"/>
            <w:r w:rsidRPr="00A41B90">
              <w:rPr>
                <w:rFonts w:asciiTheme="minorHAnsi" w:hAnsiTheme="minorHAnsi"/>
              </w:rPr>
              <w:t xml:space="preserve"> the local geography, on site amenities and safety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B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C2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need to make all the participants aware of the rules of the venue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C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C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C8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24D7C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why it is important to leave the venue in an acceptable condition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C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C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C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24D7C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</w:tbl>
    <w:p w14:paraId="3924D7C9" w14:textId="77777777" w:rsidR="00A41B90" w:rsidRPr="00A41B90" w:rsidRDefault="00A41B90" w:rsidP="00334A54">
      <w:pPr>
        <w:pStyle w:val="ScoutSubHead"/>
        <w:numPr>
          <w:ilvl w:val="0"/>
          <w:numId w:val="0"/>
        </w:numPr>
        <w:rPr>
          <w:rFonts w:asciiTheme="minorHAnsi" w:hAnsiTheme="minorHAnsi"/>
        </w:rPr>
      </w:pPr>
    </w:p>
    <w:tbl>
      <w:tblPr>
        <w:tblpPr w:leftFromText="180" w:rightFromText="180" w:vertAnchor="text" w:horzAnchor="margin" w:tblpX="-10" w:tblpY="25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60"/>
      </w:tblGrid>
      <w:tr w:rsidR="00A41B90" w:rsidRPr="00A41B90" w14:paraId="3924D7CB" w14:textId="77777777" w:rsidTr="00113820">
        <w:trPr>
          <w:cantSplit/>
          <w:trHeight w:val="862"/>
        </w:trPr>
        <w:tc>
          <w:tcPr>
            <w:tcW w:w="5000" w:type="pct"/>
            <w:tcBorders>
              <w:top w:val="single" w:sz="4" w:space="0" w:color="auto"/>
            </w:tcBorders>
            <w:shd w:val="pct20" w:color="auto" w:fill="auto"/>
            <w:vAlign w:val="center"/>
          </w:tcPr>
          <w:p w14:paraId="3924D7CA" w14:textId="77777777" w:rsidR="00A41B90" w:rsidRPr="00A41B90" w:rsidRDefault="00A41B90" w:rsidP="00113820">
            <w:pPr>
              <w:pStyle w:val="Heading"/>
              <w:tabs>
                <w:tab w:val="left" w:pos="1995"/>
              </w:tabs>
              <w:spacing w:before="40"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Notes</w:t>
            </w:r>
          </w:p>
        </w:tc>
      </w:tr>
      <w:tr w:rsidR="00A41B90" w:rsidRPr="00A41B90" w14:paraId="3924D7ED" w14:textId="77777777" w:rsidTr="00113820">
        <w:trPr>
          <w:cantSplit/>
          <w:trHeight w:hRule="exact" w:val="8350"/>
        </w:trPr>
        <w:tc>
          <w:tcPr>
            <w:tcW w:w="5000" w:type="pct"/>
            <w:tcBorders>
              <w:bottom w:val="single" w:sz="4" w:space="0" w:color="auto"/>
            </w:tcBorders>
          </w:tcPr>
          <w:p w14:paraId="3924D7EC" w14:textId="1A931FD0" w:rsidR="00A41B90" w:rsidRPr="00A41B90" w:rsidRDefault="00A41B90" w:rsidP="0075637A">
            <w:pPr>
              <w:spacing w:before="20" w:after="2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" w:name="Text26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"/>
          </w:p>
        </w:tc>
      </w:tr>
    </w:tbl>
    <w:p w14:paraId="3924D7EE" w14:textId="77777777" w:rsidR="00A41B90" w:rsidRPr="00A41B90" w:rsidRDefault="00A41B90" w:rsidP="003B1668">
      <w:pPr>
        <w:pStyle w:val="ScoutSubHead"/>
        <w:pageBreakBefore/>
        <w:numPr>
          <w:ilvl w:val="0"/>
          <w:numId w:val="0"/>
        </w:numPr>
        <w:rPr>
          <w:rFonts w:asciiTheme="minorHAnsi" w:hAnsiTheme="minorHAnsi"/>
        </w:rPr>
      </w:pPr>
      <w:r w:rsidRPr="00A41B90">
        <w:rPr>
          <w:rFonts w:asciiTheme="minorHAnsi" w:hAnsiTheme="minorHAnsi"/>
        </w:rPr>
        <w:lastRenderedPageBreak/>
        <w:t>Nights Away Permit Assessment</w:t>
      </w:r>
    </w:p>
    <w:p w14:paraId="3924D7EF" w14:textId="6DECFCD4" w:rsidR="002011A6" w:rsidRPr="002011A6" w:rsidRDefault="002011A6" w:rsidP="002011A6">
      <w:pPr>
        <w:rPr>
          <w:color w:val="000000"/>
          <w:sz w:val="16"/>
          <w:szCs w:val="16"/>
        </w:rPr>
      </w:pPr>
      <w:r w:rsidRPr="002011A6">
        <w:rPr>
          <w:color w:val="000000"/>
          <w:sz w:val="16"/>
          <w:szCs w:val="16"/>
        </w:rPr>
        <w:t xml:space="preserve">DATA PROTECTION: This form </w:t>
      </w:r>
      <w:proofErr w:type="gramStart"/>
      <w:r w:rsidRPr="002011A6">
        <w:rPr>
          <w:color w:val="000000"/>
          <w:sz w:val="16"/>
          <w:szCs w:val="16"/>
        </w:rPr>
        <w:t>is used</w:t>
      </w:r>
      <w:proofErr w:type="gramEnd"/>
      <w:r w:rsidRPr="002011A6">
        <w:rPr>
          <w:color w:val="000000"/>
          <w:sz w:val="16"/>
          <w:szCs w:val="16"/>
        </w:rPr>
        <w:t xml:space="preserve"> to collect information about you for the purpose of approving your permit application, this is to be used by your Nights Away </w:t>
      </w:r>
      <w:r w:rsidR="006F32A9" w:rsidRPr="002011A6">
        <w:rPr>
          <w:color w:val="000000"/>
          <w:sz w:val="16"/>
          <w:szCs w:val="16"/>
        </w:rPr>
        <w:t>A</w:t>
      </w:r>
      <w:r w:rsidR="006F32A9">
        <w:rPr>
          <w:color w:val="000000"/>
          <w:sz w:val="16"/>
          <w:szCs w:val="16"/>
        </w:rPr>
        <w:t>ssessor</w:t>
      </w:r>
      <w:r w:rsidR="006F32A9" w:rsidRPr="002011A6">
        <w:rPr>
          <w:color w:val="000000"/>
          <w:sz w:val="16"/>
          <w:szCs w:val="16"/>
        </w:rPr>
        <w:t xml:space="preserve"> </w:t>
      </w:r>
      <w:r w:rsidRPr="002011A6">
        <w:rPr>
          <w:color w:val="000000"/>
          <w:sz w:val="16"/>
          <w:szCs w:val="16"/>
        </w:rPr>
        <w:t xml:space="preserve">and </w:t>
      </w:r>
      <w:r w:rsidR="006F32A9">
        <w:rPr>
          <w:color w:val="000000"/>
          <w:sz w:val="16"/>
          <w:szCs w:val="16"/>
        </w:rPr>
        <w:t>Lead Volunteer</w:t>
      </w:r>
      <w:r w:rsidRPr="002011A6">
        <w:rPr>
          <w:color w:val="000000"/>
          <w:sz w:val="16"/>
          <w:szCs w:val="16"/>
        </w:rPr>
        <w:t>. As part of this form we collect personal data about you, your Nights Away A</w:t>
      </w:r>
      <w:r w:rsidR="006F32A9">
        <w:rPr>
          <w:color w:val="000000"/>
          <w:sz w:val="16"/>
          <w:szCs w:val="16"/>
        </w:rPr>
        <w:t>ssessor</w:t>
      </w:r>
      <w:r w:rsidRPr="002011A6">
        <w:rPr>
          <w:color w:val="000000"/>
          <w:sz w:val="16"/>
          <w:szCs w:val="16"/>
        </w:rPr>
        <w:t xml:space="preserve"> and </w:t>
      </w:r>
      <w:r w:rsidR="006F32A9">
        <w:rPr>
          <w:color w:val="000000"/>
          <w:sz w:val="16"/>
          <w:szCs w:val="16"/>
        </w:rPr>
        <w:t>Lead Volunteer</w:t>
      </w:r>
      <w:r w:rsidRPr="002011A6">
        <w:rPr>
          <w:color w:val="000000"/>
          <w:sz w:val="16"/>
          <w:szCs w:val="16"/>
        </w:rPr>
        <w:t xml:space="preserve">, this detail is required so that we can log your permit onto </w:t>
      </w:r>
      <w:r w:rsidR="00B36530">
        <w:rPr>
          <w:color w:val="000000"/>
          <w:sz w:val="16"/>
          <w:szCs w:val="16"/>
        </w:rPr>
        <w:t xml:space="preserve">the </w:t>
      </w:r>
      <w:r w:rsidR="006F32A9">
        <w:rPr>
          <w:color w:val="000000"/>
          <w:sz w:val="16"/>
          <w:szCs w:val="16"/>
        </w:rPr>
        <w:t>digital membership system</w:t>
      </w:r>
      <w:r w:rsidRPr="002011A6">
        <w:rPr>
          <w:color w:val="000000"/>
          <w:sz w:val="16"/>
          <w:szCs w:val="16"/>
        </w:rPr>
        <w:t xml:space="preserve"> and also follow up as necessary with your Nights Away </w:t>
      </w:r>
      <w:r w:rsidR="00B64112" w:rsidRPr="002011A6">
        <w:rPr>
          <w:color w:val="000000"/>
          <w:sz w:val="16"/>
          <w:szCs w:val="16"/>
        </w:rPr>
        <w:t>A</w:t>
      </w:r>
      <w:r w:rsidR="00B64112">
        <w:rPr>
          <w:color w:val="000000"/>
          <w:sz w:val="16"/>
          <w:szCs w:val="16"/>
        </w:rPr>
        <w:t>ssessor</w:t>
      </w:r>
      <w:r w:rsidR="00B64112" w:rsidRPr="002011A6">
        <w:rPr>
          <w:color w:val="000000"/>
          <w:sz w:val="16"/>
          <w:szCs w:val="16"/>
        </w:rPr>
        <w:t xml:space="preserve"> </w:t>
      </w:r>
      <w:r w:rsidRPr="002011A6">
        <w:rPr>
          <w:color w:val="000000"/>
          <w:sz w:val="16"/>
          <w:szCs w:val="16"/>
        </w:rPr>
        <w:t xml:space="preserve">and </w:t>
      </w:r>
      <w:r w:rsidR="006F32A9">
        <w:rPr>
          <w:color w:val="000000"/>
          <w:sz w:val="16"/>
          <w:szCs w:val="16"/>
        </w:rPr>
        <w:t>Lead Voluntee</w:t>
      </w:r>
      <w:r w:rsidR="006F32A9" w:rsidRPr="002011A6">
        <w:rPr>
          <w:color w:val="000000"/>
          <w:sz w:val="16"/>
          <w:szCs w:val="16"/>
        </w:rPr>
        <w:t>r</w:t>
      </w:r>
      <w:r w:rsidRPr="002011A6">
        <w:rPr>
          <w:color w:val="000000"/>
          <w:sz w:val="16"/>
          <w:szCs w:val="16"/>
        </w:rPr>
        <w:t xml:space="preserve">. We do not share your personal data provided in this form with any third parties. The data provided in this form </w:t>
      </w:r>
      <w:proofErr w:type="gramStart"/>
      <w:r w:rsidRPr="002011A6">
        <w:rPr>
          <w:color w:val="000000"/>
          <w:sz w:val="16"/>
          <w:szCs w:val="16"/>
        </w:rPr>
        <w:t>is stored</w:t>
      </w:r>
      <w:proofErr w:type="gramEnd"/>
      <w:r w:rsidRPr="002011A6">
        <w:rPr>
          <w:color w:val="000000"/>
          <w:sz w:val="16"/>
          <w:szCs w:val="16"/>
        </w:rPr>
        <w:t xml:space="preserve"> securely </w:t>
      </w:r>
      <w:r w:rsidR="009002C4">
        <w:rPr>
          <w:color w:val="000000"/>
          <w:sz w:val="16"/>
          <w:szCs w:val="16"/>
        </w:rPr>
        <w:t>on the digital membership system</w:t>
      </w:r>
      <w:r w:rsidRPr="002011A6">
        <w:rPr>
          <w:color w:val="000000"/>
          <w:sz w:val="16"/>
          <w:szCs w:val="16"/>
        </w:rPr>
        <w:t xml:space="preserve">. We take your personal data privacy seriously. We will keep the data we capture from this form, in line with the Scout’s Data Retention Policy and it will </w:t>
      </w:r>
      <w:proofErr w:type="gramStart"/>
      <w:r w:rsidRPr="002011A6">
        <w:rPr>
          <w:color w:val="000000"/>
          <w:sz w:val="16"/>
          <w:szCs w:val="16"/>
        </w:rPr>
        <w:t>be securely disposed</w:t>
      </w:r>
      <w:proofErr w:type="gramEnd"/>
      <w:r w:rsidRPr="002011A6">
        <w:rPr>
          <w:color w:val="000000"/>
          <w:sz w:val="16"/>
          <w:szCs w:val="16"/>
        </w:rPr>
        <w:t xml:space="preserve"> of six months after the permit expires.</w:t>
      </w:r>
    </w:p>
    <w:p w14:paraId="3924D7F0" w14:textId="77777777" w:rsidR="002011A6" w:rsidRPr="002011A6" w:rsidRDefault="002011A6" w:rsidP="002011A6">
      <w:pPr>
        <w:jc w:val="both"/>
        <w:rPr>
          <w:color w:val="000000"/>
          <w:sz w:val="16"/>
          <w:szCs w:val="16"/>
        </w:rPr>
      </w:pPr>
    </w:p>
    <w:p w14:paraId="3924D7F1" w14:textId="67AC2EFD" w:rsidR="002011A6" w:rsidRPr="002011A6" w:rsidRDefault="002011A6" w:rsidP="002011A6">
      <w:pPr>
        <w:jc w:val="both"/>
        <w:rPr>
          <w:color w:val="000000"/>
          <w:sz w:val="16"/>
          <w:szCs w:val="16"/>
        </w:rPr>
      </w:pPr>
      <w:r w:rsidRPr="002011A6">
        <w:rPr>
          <w:color w:val="000000"/>
          <w:sz w:val="16"/>
          <w:szCs w:val="16"/>
        </w:rPr>
        <w:t xml:space="preserve">The applicant should keep this form once </w:t>
      </w:r>
      <w:proofErr w:type="gramStart"/>
      <w:r w:rsidRPr="002011A6">
        <w:rPr>
          <w:color w:val="000000"/>
          <w:sz w:val="16"/>
          <w:szCs w:val="16"/>
        </w:rPr>
        <w:t xml:space="preserve">it has been completed by the Nights Away </w:t>
      </w:r>
      <w:r w:rsidR="00B64112" w:rsidRPr="002011A6">
        <w:rPr>
          <w:color w:val="000000"/>
          <w:sz w:val="16"/>
          <w:szCs w:val="16"/>
        </w:rPr>
        <w:t>A</w:t>
      </w:r>
      <w:r w:rsidR="00B64112">
        <w:rPr>
          <w:color w:val="000000"/>
          <w:sz w:val="16"/>
          <w:szCs w:val="16"/>
        </w:rPr>
        <w:t>s</w:t>
      </w:r>
      <w:r w:rsidR="00B36530">
        <w:rPr>
          <w:color w:val="000000"/>
          <w:sz w:val="16"/>
          <w:szCs w:val="16"/>
        </w:rPr>
        <w:t>s</w:t>
      </w:r>
      <w:r w:rsidR="00B64112">
        <w:rPr>
          <w:color w:val="000000"/>
          <w:sz w:val="16"/>
          <w:szCs w:val="16"/>
        </w:rPr>
        <w:t>essor</w:t>
      </w:r>
      <w:proofErr w:type="gramEnd"/>
      <w:r w:rsidR="00B64112" w:rsidRPr="002011A6">
        <w:rPr>
          <w:color w:val="000000"/>
          <w:sz w:val="16"/>
          <w:szCs w:val="16"/>
        </w:rPr>
        <w:t xml:space="preserve"> </w:t>
      </w:r>
      <w:r w:rsidRPr="002011A6">
        <w:rPr>
          <w:color w:val="000000"/>
          <w:sz w:val="16"/>
          <w:szCs w:val="16"/>
        </w:rPr>
        <w:t xml:space="preserve">and take it to their </w:t>
      </w:r>
      <w:r w:rsidR="00B64112">
        <w:rPr>
          <w:color w:val="000000"/>
          <w:sz w:val="16"/>
          <w:szCs w:val="16"/>
        </w:rPr>
        <w:t>Lead Volunteer</w:t>
      </w:r>
      <w:r w:rsidRPr="002011A6">
        <w:rPr>
          <w:color w:val="000000"/>
          <w:sz w:val="16"/>
          <w:szCs w:val="16"/>
        </w:rPr>
        <w:t>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166"/>
        <w:gridCol w:w="139"/>
        <w:gridCol w:w="761"/>
        <w:gridCol w:w="381"/>
        <w:gridCol w:w="169"/>
        <w:gridCol w:w="801"/>
        <w:gridCol w:w="48"/>
        <w:gridCol w:w="333"/>
        <w:gridCol w:w="519"/>
        <w:gridCol w:w="343"/>
        <w:gridCol w:w="571"/>
        <w:gridCol w:w="328"/>
        <w:gridCol w:w="23"/>
        <w:gridCol w:w="234"/>
        <w:gridCol w:w="167"/>
        <w:gridCol w:w="634"/>
        <w:gridCol w:w="98"/>
        <w:gridCol w:w="498"/>
        <w:gridCol w:w="25"/>
        <w:gridCol w:w="607"/>
        <w:gridCol w:w="272"/>
        <w:gridCol w:w="761"/>
        <w:gridCol w:w="538"/>
        <w:gridCol w:w="1013"/>
        <w:gridCol w:w="31"/>
      </w:tblGrid>
      <w:tr w:rsidR="00A41B90" w:rsidRPr="00A41B90" w14:paraId="3924D7F6" w14:textId="77777777" w:rsidTr="00113820">
        <w:trPr>
          <w:trHeight w:val="340"/>
        </w:trPr>
        <w:tc>
          <w:tcPr>
            <w:tcW w:w="12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3924D7F2" w14:textId="77777777" w:rsidR="00A41B90" w:rsidRPr="00A41B90" w:rsidRDefault="00A41B90" w:rsidP="002011A6">
            <w:pPr>
              <w:pStyle w:val="Normal-nospace"/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Applicant’s name</w:t>
            </w:r>
          </w:p>
        </w:tc>
        <w:tc>
          <w:tcPr>
            <w:tcW w:w="125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7F3" w14:textId="77777777" w:rsidR="00A41B90" w:rsidRPr="00A41B90" w:rsidRDefault="00A41B90" w:rsidP="002011A6">
            <w:pPr>
              <w:pStyle w:val="Normal-nospace"/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3"/>
          </w:p>
        </w:tc>
        <w:tc>
          <w:tcPr>
            <w:tcW w:w="125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3924D7F4" w14:textId="77777777" w:rsidR="00A41B90" w:rsidRPr="00A41B90" w:rsidRDefault="00A41B90" w:rsidP="002011A6">
            <w:pPr>
              <w:pStyle w:val="Normal-nospace"/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</w:rPr>
              <w:t>Member No.</w:t>
            </w:r>
          </w:p>
        </w:tc>
        <w:tc>
          <w:tcPr>
            <w:tcW w:w="12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7F5" w14:textId="77777777" w:rsidR="00A41B90" w:rsidRPr="00A41B90" w:rsidRDefault="00A41B90" w:rsidP="002011A6">
            <w:pPr>
              <w:pStyle w:val="Normal-nospace"/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" w:name="Text27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4"/>
          </w:p>
        </w:tc>
      </w:tr>
      <w:tr w:rsidR="00A41B90" w:rsidRPr="00A41B90" w14:paraId="3924D7F8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7F7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7FC" w14:textId="77777777" w:rsidTr="00113820">
        <w:trPr>
          <w:trHeight w:val="340"/>
        </w:trPr>
        <w:tc>
          <w:tcPr>
            <w:tcW w:w="388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7F9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1. TECHNICAL COMPETENCE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7FA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Done</w:t>
            </w:r>
          </w:p>
        </w:tc>
        <w:bookmarkStart w:id="5" w:name="Check4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7FB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5"/>
          </w:p>
        </w:tc>
      </w:tr>
      <w:tr w:rsidR="00A41B90" w:rsidRPr="00A41B90" w14:paraId="3924D7FF" w14:textId="77777777" w:rsidTr="00113820">
        <w:trPr>
          <w:trHeight w:val="34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7FD" w14:textId="77777777" w:rsidR="00A41B90" w:rsidRPr="00A41B90" w:rsidRDefault="00A41B90" w:rsidP="002011A6">
            <w:pPr>
              <w:spacing w:before="20" w:line="240" w:lineRule="atLeast"/>
              <w:jc w:val="both"/>
              <w:rPr>
                <w:rFonts w:asciiTheme="minorHAnsi" w:hAnsiTheme="minorHAnsi"/>
                <w:b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Description:</w:t>
            </w:r>
            <w:r w:rsidRPr="00A41B90">
              <w:rPr>
                <w:rFonts w:asciiTheme="minorHAnsi" w:hAnsiTheme="minorHAnsi"/>
              </w:rPr>
              <w:t xml:space="preserve"> Technical assessment based on assessment, by various methods, of the eight core skill areas for Nights Away.</w:t>
            </w:r>
          </w:p>
          <w:p w14:paraId="3924D7FE" w14:textId="53937BC5" w:rsidR="00A41B90" w:rsidRPr="00A41B90" w:rsidRDefault="00A41B90" w:rsidP="002011A6">
            <w:pPr>
              <w:spacing w:before="40" w:line="240" w:lineRule="atLeast"/>
              <w:jc w:val="both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To Be Completed By:</w:t>
            </w:r>
            <w:r w:rsidRPr="00A41B90">
              <w:rPr>
                <w:rFonts w:asciiTheme="minorHAnsi" w:hAnsiTheme="minorHAnsi"/>
              </w:rPr>
              <w:t xml:space="preserve"> Nights Away </w:t>
            </w:r>
            <w:r w:rsidR="00B64112" w:rsidRPr="00A41B90">
              <w:rPr>
                <w:rFonts w:asciiTheme="minorHAnsi" w:hAnsiTheme="minorHAnsi"/>
              </w:rPr>
              <w:t>A</w:t>
            </w:r>
            <w:r w:rsidR="00B64112">
              <w:rPr>
                <w:rFonts w:asciiTheme="minorHAnsi" w:hAnsiTheme="minorHAnsi"/>
              </w:rPr>
              <w:t>ssessor</w:t>
            </w:r>
          </w:p>
        </w:tc>
      </w:tr>
      <w:tr w:rsidR="00A41B90" w:rsidRPr="00A41B90" w14:paraId="3924D808" w14:textId="77777777" w:rsidTr="00113820">
        <w:trPr>
          <w:trHeight w:val="340"/>
        </w:trPr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0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Indoor</w:t>
            </w:r>
          </w:p>
        </w:tc>
        <w:tc>
          <w:tcPr>
            <w:tcW w:w="4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01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</w:p>
        </w:tc>
        <w:tc>
          <w:tcPr>
            <w:tcW w:w="6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2" w14:textId="77777777" w:rsidR="00A41B90" w:rsidRPr="00A41B90" w:rsidRDefault="00A41B90" w:rsidP="002011A6">
            <w:pPr>
              <w:pStyle w:val="Normal-nospace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Campsite</w:t>
            </w:r>
          </w:p>
        </w:tc>
        <w:tc>
          <w:tcPr>
            <w:tcW w:w="4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03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</w:p>
        </w:tc>
        <w:tc>
          <w:tcPr>
            <w:tcW w:w="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3924D804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Greenfield</w:t>
            </w:r>
          </w:p>
        </w:tc>
        <w:tc>
          <w:tcPr>
            <w:tcW w:w="4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05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</w:p>
        </w:tc>
        <w:tc>
          <w:tcPr>
            <w:tcW w:w="129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6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Lightweight Expedition</w:t>
            </w:r>
          </w:p>
        </w:tc>
        <w:tc>
          <w:tcPr>
            <w:tcW w:w="4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07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</w:p>
        </w:tc>
      </w:tr>
      <w:tr w:rsidR="00A41B90" w:rsidRPr="00A41B90" w14:paraId="3924D80A" w14:textId="77777777" w:rsidTr="00113820">
        <w:trPr>
          <w:trHeight w:hRule="exact" w:val="45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09" w14:textId="77777777" w:rsidR="00A41B90" w:rsidRPr="003B1668" w:rsidRDefault="00A41B90" w:rsidP="003B1668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 based on Technical Assessment: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" w:name="Text28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6"/>
          </w:p>
        </w:tc>
      </w:tr>
      <w:tr w:rsidR="00A41B90" w:rsidRPr="00A41B90" w14:paraId="3924D810" w14:textId="77777777" w:rsidTr="00113820">
        <w:trPr>
          <w:trHeight w:val="340"/>
        </w:trPr>
        <w:tc>
          <w:tcPr>
            <w:tcW w:w="116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B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Nights Away Adviser:</w:t>
            </w:r>
          </w:p>
        </w:tc>
        <w:tc>
          <w:tcPr>
            <w:tcW w:w="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C" w14:textId="77777777" w:rsidR="00A41B90" w:rsidRPr="00A41B90" w:rsidRDefault="00A41B90" w:rsidP="002011A6">
            <w:pPr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Signature</w:t>
            </w:r>
          </w:p>
        </w:tc>
        <w:tc>
          <w:tcPr>
            <w:tcW w:w="1632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0D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7"/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E" w14:textId="77777777" w:rsidR="00A41B90" w:rsidRPr="00A41B90" w:rsidRDefault="00A41B90" w:rsidP="002011A6">
            <w:pPr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0F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8" w:name="Text31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8"/>
          </w:p>
        </w:tc>
      </w:tr>
      <w:tr w:rsidR="00A41B90" w:rsidRPr="00A41B90" w14:paraId="3924D816" w14:textId="77777777" w:rsidTr="00113820">
        <w:trPr>
          <w:trHeight w:val="340"/>
        </w:trPr>
        <w:tc>
          <w:tcPr>
            <w:tcW w:w="1169" w:type="pct"/>
            <w:gridSpan w:val="4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924D811" w14:textId="77777777" w:rsidR="00A41B90" w:rsidRPr="00A41B90" w:rsidRDefault="00A41B90" w:rsidP="002011A6">
            <w:pPr>
              <w:pStyle w:val="Heading"/>
              <w:keepNext w:val="0"/>
              <w:snapToGrid w:val="0"/>
              <w:spacing w:after="0" w:line="240" w:lineRule="atLeast"/>
              <w:rPr>
                <w:rFonts w:asciiTheme="minorHAnsi" w:hAnsiTheme="minorHAnsi"/>
                <w:bCs/>
              </w:rPr>
            </w:pPr>
          </w:p>
        </w:tc>
        <w:tc>
          <w:tcPr>
            <w:tcW w:w="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12" w14:textId="77777777" w:rsidR="00A41B90" w:rsidRPr="00A41B90" w:rsidRDefault="00A41B90" w:rsidP="002011A6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1632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13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9" w:name="Text30"/>
            <w:r w:rsidRPr="00A41B90">
              <w:rPr>
                <w:rFonts w:asciiTheme="minorHAnsi" w:hAnsiTheme="minorHAnsi"/>
                <w:b/>
              </w:rPr>
              <w:instrText xml:space="preserve"> FORMTEXT </w:instrText>
            </w:r>
            <w:r w:rsidRPr="00A41B90">
              <w:rPr>
                <w:rFonts w:asciiTheme="minorHAnsi" w:hAnsiTheme="minorHAnsi"/>
                <w:b/>
              </w:rPr>
            </w:r>
            <w:r w:rsidRPr="00A41B90">
              <w:rPr>
                <w:rFonts w:asciiTheme="minorHAnsi" w:hAnsiTheme="minorHAnsi"/>
                <w:b/>
              </w:rPr>
              <w:fldChar w:fldCharType="separate"/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</w:rPr>
              <w:fldChar w:fldCharType="end"/>
            </w:r>
            <w:bookmarkEnd w:id="9"/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14" w14:textId="77777777" w:rsidR="00A41B90" w:rsidRPr="00A41B90" w:rsidRDefault="00A41B90" w:rsidP="002011A6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Phone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15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0" w:name="Text32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0"/>
          </w:p>
        </w:tc>
      </w:tr>
      <w:tr w:rsidR="00A41B90" w:rsidRPr="00A41B90" w14:paraId="3924D818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24D817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  <w:b/>
              </w:rPr>
            </w:pPr>
          </w:p>
        </w:tc>
      </w:tr>
      <w:tr w:rsidR="00A41B90" w:rsidRPr="00A41B90" w14:paraId="3924D81C" w14:textId="77777777" w:rsidTr="00113820">
        <w:trPr>
          <w:trHeight w:val="340"/>
        </w:trPr>
        <w:tc>
          <w:tcPr>
            <w:tcW w:w="388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19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2. SCOUT ASSOCIATION RULES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1A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Done</w:t>
            </w:r>
          </w:p>
        </w:tc>
        <w:bookmarkStart w:id="11" w:name="Check1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1B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11"/>
          </w:p>
        </w:tc>
      </w:tr>
      <w:tr w:rsidR="00A41B90" w:rsidRPr="00A41B90" w14:paraId="3924D81F" w14:textId="77777777" w:rsidTr="00113820">
        <w:trPr>
          <w:trHeight w:val="34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1D" w14:textId="77777777" w:rsidR="00A41B90" w:rsidRPr="00A41B90" w:rsidRDefault="00A41B90" w:rsidP="002011A6">
            <w:pPr>
              <w:spacing w:before="20" w:line="240" w:lineRule="atLeast"/>
              <w:jc w:val="both"/>
              <w:rPr>
                <w:rFonts w:asciiTheme="minorHAnsi" w:hAnsiTheme="minorHAnsi"/>
                <w:b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Description:</w:t>
            </w:r>
            <w:r w:rsidRPr="00A41B90">
              <w:rPr>
                <w:rFonts w:asciiTheme="minorHAnsi" w:hAnsiTheme="minorHAnsi"/>
              </w:rPr>
              <w:t xml:space="preserve"> Check of the Applicant’s knowledge of the </w:t>
            </w:r>
            <w:proofErr w:type="gramStart"/>
            <w:r w:rsidRPr="00A41B90">
              <w:rPr>
                <w:rFonts w:asciiTheme="minorHAnsi" w:hAnsiTheme="minorHAnsi"/>
              </w:rPr>
              <w:t>appropriate Scout</w:t>
            </w:r>
            <w:proofErr w:type="gramEnd"/>
            <w:r w:rsidRPr="00A41B90">
              <w:rPr>
                <w:rFonts w:asciiTheme="minorHAnsi" w:hAnsiTheme="minorHAnsi"/>
              </w:rPr>
              <w:t xml:space="preserve"> Association Rules for running Nights Away Events, including Event Passports and event notification.</w:t>
            </w:r>
          </w:p>
          <w:p w14:paraId="3924D81E" w14:textId="7CF7E42E" w:rsidR="00A41B90" w:rsidRPr="00A41B90" w:rsidRDefault="00A41B90" w:rsidP="002011A6">
            <w:pPr>
              <w:spacing w:before="40" w:line="240" w:lineRule="atLeast"/>
              <w:jc w:val="both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To Be Completed By:</w:t>
            </w:r>
            <w:r w:rsidRPr="00A41B90">
              <w:rPr>
                <w:rFonts w:asciiTheme="minorHAnsi" w:hAnsiTheme="minorHAnsi"/>
              </w:rPr>
              <w:t xml:space="preserve"> Either a Nights Away </w:t>
            </w:r>
            <w:r w:rsidR="00B64112" w:rsidRPr="00A41B90">
              <w:rPr>
                <w:rFonts w:asciiTheme="minorHAnsi" w:hAnsiTheme="minorHAnsi"/>
              </w:rPr>
              <w:t>A</w:t>
            </w:r>
            <w:r w:rsidR="00B64112">
              <w:rPr>
                <w:rFonts w:asciiTheme="minorHAnsi" w:hAnsiTheme="minorHAnsi"/>
              </w:rPr>
              <w:t>ssessor</w:t>
            </w:r>
            <w:r w:rsidRPr="00A41B90">
              <w:rPr>
                <w:rFonts w:asciiTheme="minorHAnsi" w:hAnsiTheme="minorHAnsi"/>
              </w:rPr>
              <w:t xml:space="preserve">, </w:t>
            </w:r>
            <w:r w:rsidR="00B64112">
              <w:rPr>
                <w:rFonts w:asciiTheme="minorHAnsi" w:hAnsiTheme="minorHAnsi"/>
              </w:rPr>
              <w:t>Lead Volunteer</w:t>
            </w:r>
            <w:r w:rsidRPr="00A41B90">
              <w:rPr>
                <w:rFonts w:asciiTheme="minorHAnsi" w:hAnsiTheme="minorHAnsi"/>
              </w:rPr>
              <w:t xml:space="preserve"> or </w:t>
            </w:r>
            <w:r w:rsidR="002216E5">
              <w:rPr>
                <w:rFonts w:asciiTheme="minorHAnsi" w:hAnsiTheme="minorHAnsi"/>
              </w:rPr>
              <w:t>Nights Away Approver</w:t>
            </w:r>
            <w:r w:rsidR="00EC439F">
              <w:rPr>
                <w:rFonts w:asciiTheme="minorHAnsi" w:hAnsiTheme="minorHAnsi"/>
              </w:rPr>
              <w:t>.</w:t>
            </w:r>
          </w:p>
        </w:tc>
      </w:tr>
      <w:tr w:rsidR="00A41B90" w:rsidRPr="00A41B90" w14:paraId="3924D821" w14:textId="77777777" w:rsidTr="00113820">
        <w:trPr>
          <w:trHeight w:hRule="exact" w:val="532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20" w14:textId="77777777" w:rsidR="00A41B90" w:rsidRPr="00A41B90" w:rsidRDefault="00A41B90" w:rsidP="002011A6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 based on knowledge of The Scout Association Rules: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2" w:name="Text33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12"/>
          </w:p>
        </w:tc>
      </w:tr>
      <w:tr w:rsidR="00A41B90" w:rsidRPr="00A41B90" w14:paraId="3924D825" w14:textId="77777777" w:rsidTr="00113820">
        <w:trPr>
          <w:trHeight w:val="90"/>
        </w:trPr>
        <w:tc>
          <w:tcPr>
            <w:tcW w:w="3460" w:type="pct"/>
            <w:gridSpan w:val="1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22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3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24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</w:instrText>
            </w:r>
            <w:bookmarkStart w:id="13" w:name="Text34"/>
            <w:r w:rsidRPr="00A41B90">
              <w:rPr>
                <w:rFonts w:asciiTheme="minorHAnsi" w:hAnsiTheme="minorHAnsi"/>
              </w:rPr>
              <w:instrText xml:space="preserve">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3"/>
          </w:p>
        </w:tc>
      </w:tr>
      <w:tr w:rsidR="00A41B90" w:rsidRPr="00A41B90" w14:paraId="3924D82C" w14:textId="77777777" w:rsidTr="00113820">
        <w:trPr>
          <w:trHeight w:val="340"/>
        </w:trPr>
        <w:tc>
          <w:tcPr>
            <w:tcW w:w="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6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Signature</w:t>
            </w:r>
          </w:p>
        </w:tc>
        <w:tc>
          <w:tcPr>
            <w:tcW w:w="1604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27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4" w:name="Text37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4"/>
          </w:p>
        </w:tc>
        <w:tc>
          <w:tcPr>
            <w:tcW w:w="4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8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79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29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5" w:name="Text36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5"/>
          </w:p>
        </w:tc>
        <w:tc>
          <w:tcPr>
            <w:tcW w:w="4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A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Role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2B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6" w:name="Text35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6"/>
          </w:p>
        </w:tc>
      </w:tr>
      <w:tr w:rsidR="00A41B90" w:rsidRPr="00A41B90" w14:paraId="3924D82E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2D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832" w14:textId="77777777" w:rsidTr="00113820">
        <w:trPr>
          <w:trHeight w:val="340"/>
        </w:trPr>
        <w:tc>
          <w:tcPr>
            <w:tcW w:w="388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F" w14:textId="2393CEA9" w:rsidR="00A41B90" w:rsidRPr="00A41B90" w:rsidRDefault="00A41B90" w:rsidP="00795864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 xml:space="preserve">3. </w:t>
            </w:r>
            <w:r w:rsidR="00113820">
              <w:rPr>
                <w:rFonts w:asciiTheme="minorHAnsi" w:hAnsiTheme="minorHAnsi"/>
                <w:bCs/>
              </w:rPr>
              <w:t xml:space="preserve">SAFETY AND </w:t>
            </w:r>
            <w:r w:rsidR="00795864">
              <w:rPr>
                <w:rFonts w:asciiTheme="minorHAnsi" w:hAnsiTheme="minorHAnsi"/>
                <w:bCs/>
              </w:rPr>
              <w:t>SAFEGUARDING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30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Done</w:t>
            </w:r>
          </w:p>
        </w:tc>
        <w:bookmarkStart w:id="17" w:name="Check2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31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17"/>
          </w:p>
        </w:tc>
      </w:tr>
      <w:tr w:rsidR="00A41B90" w:rsidRPr="00A41B90" w14:paraId="3924D835" w14:textId="77777777" w:rsidTr="00113820">
        <w:trPr>
          <w:trHeight w:val="34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33" w14:textId="4CF9C59D" w:rsidR="00A41B90" w:rsidRPr="00A41B90" w:rsidRDefault="00A41B90" w:rsidP="002011A6">
            <w:pPr>
              <w:spacing w:before="20" w:line="240" w:lineRule="atLeast"/>
              <w:jc w:val="both"/>
              <w:rPr>
                <w:rFonts w:asciiTheme="minorHAnsi" w:hAnsiTheme="minorHAnsi"/>
                <w:b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 xml:space="preserve">Description: </w:t>
            </w:r>
            <w:r w:rsidRPr="00A41B90">
              <w:rPr>
                <w:rFonts w:asciiTheme="minorHAnsi" w:hAnsiTheme="minorHAnsi"/>
              </w:rPr>
              <w:t xml:space="preserve">Check Applicant has undertaken the necessary Personal Enquiry checks and received the </w:t>
            </w:r>
            <w:proofErr w:type="gramStart"/>
            <w:r w:rsidRPr="00A41B90">
              <w:rPr>
                <w:rFonts w:asciiTheme="minorHAnsi" w:hAnsiTheme="minorHAnsi"/>
              </w:rPr>
              <w:t xml:space="preserve">appropriate </w:t>
            </w:r>
            <w:r w:rsidR="00113820">
              <w:rPr>
                <w:rFonts w:asciiTheme="minorHAnsi" w:hAnsiTheme="minorHAnsi"/>
              </w:rPr>
              <w:t>safety</w:t>
            </w:r>
            <w:proofErr w:type="gramEnd"/>
            <w:r w:rsidR="00113820">
              <w:rPr>
                <w:rFonts w:asciiTheme="minorHAnsi" w:hAnsiTheme="minorHAnsi"/>
              </w:rPr>
              <w:t xml:space="preserve"> and safeguarding</w:t>
            </w:r>
            <w:r w:rsidRPr="00A41B90">
              <w:rPr>
                <w:rFonts w:asciiTheme="minorHAnsi" w:hAnsiTheme="minorHAnsi"/>
              </w:rPr>
              <w:t xml:space="preserve"> training.</w:t>
            </w:r>
          </w:p>
          <w:p w14:paraId="3924D834" w14:textId="2425A877" w:rsidR="00A41B90" w:rsidRPr="00A41B90" w:rsidRDefault="00A41B90" w:rsidP="002011A6">
            <w:pPr>
              <w:spacing w:before="40" w:line="240" w:lineRule="atLeast"/>
              <w:jc w:val="both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To Be Completed By:</w:t>
            </w:r>
            <w:r w:rsidRPr="00A41B90">
              <w:rPr>
                <w:rFonts w:asciiTheme="minorHAnsi" w:hAnsiTheme="minorHAnsi"/>
              </w:rPr>
              <w:t xml:space="preserve"> </w:t>
            </w:r>
            <w:r w:rsidR="00B64112">
              <w:rPr>
                <w:rFonts w:asciiTheme="minorHAnsi" w:hAnsiTheme="minorHAnsi"/>
              </w:rPr>
              <w:t>Lead Volunteer</w:t>
            </w:r>
            <w:r w:rsidR="00B64112" w:rsidRPr="00A41B90">
              <w:rPr>
                <w:rFonts w:asciiTheme="minorHAnsi" w:hAnsiTheme="minorHAnsi"/>
              </w:rPr>
              <w:t xml:space="preserve"> </w:t>
            </w:r>
            <w:r w:rsidRPr="00A41B90">
              <w:rPr>
                <w:rFonts w:asciiTheme="minorHAnsi" w:hAnsiTheme="minorHAnsi"/>
              </w:rPr>
              <w:t xml:space="preserve">or </w:t>
            </w:r>
            <w:r w:rsidR="002216E5">
              <w:rPr>
                <w:rFonts w:asciiTheme="minorHAnsi" w:hAnsiTheme="minorHAnsi"/>
              </w:rPr>
              <w:t>Nights Away Approver</w:t>
            </w:r>
            <w:r w:rsidR="00EC439F">
              <w:rPr>
                <w:rFonts w:asciiTheme="minorHAnsi" w:hAnsiTheme="minorHAnsi"/>
              </w:rPr>
              <w:t>.</w:t>
            </w:r>
          </w:p>
        </w:tc>
      </w:tr>
      <w:tr w:rsidR="00A41B90" w:rsidRPr="00A41B90" w14:paraId="3924D837" w14:textId="77777777" w:rsidTr="00113820">
        <w:trPr>
          <w:trHeight w:hRule="exact" w:val="438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36" w14:textId="4682F2F8" w:rsidR="00A41B90" w:rsidRPr="00A41B90" w:rsidRDefault="00A41B90" w:rsidP="00795864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 based on </w:t>
            </w:r>
            <w:r w:rsidR="00CF6921">
              <w:rPr>
                <w:rFonts w:asciiTheme="minorHAnsi" w:hAnsiTheme="minorHAnsi"/>
                <w:bCs/>
              </w:rPr>
              <w:t xml:space="preserve">Safety and </w:t>
            </w:r>
            <w:r w:rsidR="00795864">
              <w:rPr>
                <w:rFonts w:asciiTheme="minorHAnsi" w:hAnsiTheme="minorHAnsi"/>
                <w:bCs/>
              </w:rPr>
              <w:t>Safeguarding</w:t>
            </w:r>
            <w:r w:rsidRPr="00A41B90">
              <w:rPr>
                <w:rFonts w:asciiTheme="minorHAnsi" w:hAnsiTheme="minorHAnsi"/>
                <w:bCs/>
              </w:rPr>
              <w:t xml:space="preserve">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8" w:name="Text38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18"/>
          </w:p>
        </w:tc>
      </w:tr>
      <w:tr w:rsidR="00A41B90" w:rsidRPr="00A41B90" w14:paraId="3924D83B" w14:textId="77777777" w:rsidTr="00113820">
        <w:trPr>
          <w:trHeight w:val="340"/>
        </w:trPr>
        <w:tc>
          <w:tcPr>
            <w:tcW w:w="3448" w:type="pct"/>
            <w:gridSpan w:val="1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38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39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3A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9" w:name="Text41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9"/>
          </w:p>
        </w:tc>
      </w:tr>
      <w:tr w:rsidR="00A41B90" w:rsidRPr="00A41B90" w14:paraId="3924D842" w14:textId="77777777" w:rsidTr="00113820">
        <w:trPr>
          <w:trHeight w:val="340"/>
        </w:trPr>
        <w:tc>
          <w:tcPr>
            <w:tcW w:w="62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3C" w14:textId="77777777" w:rsidR="00A41B90" w:rsidRPr="00A41B90" w:rsidRDefault="00A41B90" w:rsidP="002011A6">
            <w:pPr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Signature</w:t>
            </w:r>
          </w:p>
        </w:tc>
        <w:tc>
          <w:tcPr>
            <w:tcW w:w="1604" w:type="pct"/>
            <w:gridSpan w:val="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3D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0" w:name="Text39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0"/>
          </w:p>
        </w:tc>
        <w:tc>
          <w:tcPr>
            <w:tcW w:w="4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3E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79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3F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1" w:name="Text40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1"/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40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Role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41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2" w:name="Text42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2"/>
          </w:p>
        </w:tc>
      </w:tr>
      <w:tr w:rsidR="00A41B90" w:rsidRPr="00A41B90" w14:paraId="3924D844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43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848" w14:textId="77777777" w:rsidTr="00113820">
        <w:trPr>
          <w:trHeight w:val="340"/>
        </w:trPr>
        <w:tc>
          <w:tcPr>
            <w:tcW w:w="388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45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4. PERSONAL SUITABILITY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46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Done</w:t>
            </w:r>
          </w:p>
        </w:tc>
        <w:bookmarkStart w:id="23" w:name="Check3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47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23"/>
          </w:p>
        </w:tc>
      </w:tr>
      <w:tr w:rsidR="00A41B90" w:rsidRPr="00A41B90" w14:paraId="3924D84B" w14:textId="77777777" w:rsidTr="00113820">
        <w:trPr>
          <w:trHeight w:val="34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49" w14:textId="77777777" w:rsidR="00A41B90" w:rsidRPr="00A41B90" w:rsidRDefault="00A41B90" w:rsidP="002011A6">
            <w:pPr>
              <w:spacing w:before="20" w:line="240" w:lineRule="atLeast"/>
              <w:jc w:val="both"/>
              <w:rPr>
                <w:rFonts w:asciiTheme="minorHAnsi" w:hAnsiTheme="minorHAnsi"/>
                <w:b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 xml:space="preserve">Description: </w:t>
            </w:r>
            <w:r w:rsidRPr="00A41B90">
              <w:rPr>
                <w:rFonts w:asciiTheme="minorHAnsi" w:hAnsiTheme="minorHAnsi"/>
              </w:rPr>
              <w:t xml:space="preserve">Check the Applicant is suitable (attitude </w:t>
            </w:r>
            <w:proofErr w:type="gramStart"/>
            <w:r w:rsidRPr="00A41B90">
              <w:rPr>
                <w:rFonts w:asciiTheme="minorHAnsi" w:hAnsiTheme="minorHAnsi"/>
              </w:rPr>
              <w:t>etc</w:t>
            </w:r>
            <w:proofErr w:type="gramEnd"/>
            <w:r w:rsidRPr="00A41B90">
              <w:rPr>
                <w:rFonts w:asciiTheme="minorHAnsi" w:hAnsiTheme="minorHAnsi"/>
              </w:rPr>
              <w:t>) based on the demands of the permit level.</w:t>
            </w:r>
          </w:p>
          <w:p w14:paraId="3924D84A" w14:textId="02C824B1" w:rsidR="00A41B90" w:rsidRPr="00A41B90" w:rsidRDefault="00A41B90" w:rsidP="002011A6">
            <w:pPr>
              <w:spacing w:before="40" w:line="240" w:lineRule="atLeast"/>
              <w:jc w:val="both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To Be Completed By:</w:t>
            </w:r>
            <w:r w:rsidRPr="00A41B90">
              <w:rPr>
                <w:rFonts w:asciiTheme="minorHAnsi" w:hAnsiTheme="minorHAnsi"/>
              </w:rPr>
              <w:t xml:space="preserve"> </w:t>
            </w:r>
            <w:r w:rsidR="00B64112">
              <w:rPr>
                <w:rFonts w:asciiTheme="minorHAnsi" w:hAnsiTheme="minorHAnsi"/>
              </w:rPr>
              <w:t>Lead Volunteer</w:t>
            </w:r>
            <w:r w:rsidR="00B64112" w:rsidRPr="00A41B90">
              <w:rPr>
                <w:rFonts w:asciiTheme="minorHAnsi" w:hAnsiTheme="minorHAnsi"/>
              </w:rPr>
              <w:t xml:space="preserve"> </w:t>
            </w:r>
            <w:r w:rsidRPr="00A41B90">
              <w:rPr>
                <w:rFonts w:asciiTheme="minorHAnsi" w:hAnsiTheme="minorHAnsi"/>
              </w:rPr>
              <w:t xml:space="preserve">or </w:t>
            </w:r>
            <w:r w:rsidR="002216E5">
              <w:rPr>
                <w:rFonts w:asciiTheme="minorHAnsi" w:hAnsiTheme="minorHAnsi"/>
              </w:rPr>
              <w:t>Nights Away Approver</w:t>
            </w:r>
            <w:r w:rsidR="00846103">
              <w:rPr>
                <w:rFonts w:asciiTheme="minorHAnsi" w:hAnsiTheme="minorHAnsi"/>
              </w:rPr>
              <w:t>.</w:t>
            </w:r>
          </w:p>
        </w:tc>
      </w:tr>
      <w:tr w:rsidR="00A41B90" w:rsidRPr="00A41B90" w14:paraId="3924D84D" w14:textId="77777777" w:rsidTr="00113820">
        <w:trPr>
          <w:trHeight w:val="434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4C" w14:textId="77777777" w:rsidR="00A41B90" w:rsidRPr="00A41B90" w:rsidRDefault="00A41B90" w:rsidP="002011A6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 based on Personal Suitability: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4" w:name="Text43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24"/>
          </w:p>
        </w:tc>
      </w:tr>
      <w:tr w:rsidR="00A41B90" w:rsidRPr="00A41B90" w14:paraId="3924D851" w14:textId="77777777" w:rsidTr="00113820">
        <w:trPr>
          <w:trHeight w:val="340"/>
        </w:trPr>
        <w:tc>
          <w:tcPr>
            <w:tcW w:w="3448" w:type="pct"/>
            <w:gridSpan w:val="1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4E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4F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50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25" w:name="Text46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5"/>
          </w:p>
        </w:tc>
      </w:tr>
      <w:tr w:rsidR="00A41B90" w:rsidRPr="00A41B90" w14:paraId="3924D858" w14:textId="77777777" w:rsidTr="00113820">
        <w:trPr>
          <w:trHeight w:val="340"/>
        </w:trPr>
        <w:tc>
          <w:tcPr>
            <w:tcW w:w="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52" w14:textId="77777777" w:rsidR="00A41B90" w:rsidRPr="00A41B90" w:rsidRDefault="00A41B90" w:rsidP="002011A6">
            <w:pPr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Signature</w:t>
            </w:r>
          </w:p>
        </w:tc>
        <w:tc>
          <w:tcPr>
            <w:tcW w:w="1604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53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6" w:name="Text44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6"/>
          </w:p>
        </w:tc>
        <w:tc>
          <w:tcPr>
            <w:tcW w:w="4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54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79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55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27" w:name="Text45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7"/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56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Role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57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8" w:name="Text47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8"/>
          </w:p>
        </w:tc>
      </w:tr>
      <w:tr w:rsidR="00A41B90" w:rsidRPr="00A41B90" w14:paraId="3924D85F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59" w14:textId="77777777" w:rsid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A" w14:textId="77777777" w:rsidR="002011A6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B" w14:textId="77777777" w:rsidR="002011A6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C" w14:textId="77777777" w:rsidR="002011A6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D" w14:textId="77777777" w:rsidR="002011A6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E" w14:textId="1E6D3489" w:rsidR="002011A6" w:rsidRPr="00A41B90" w:rsidRDefault="00CF6921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A41B90" w:rsidRPr="00A41B90" w14:paraId="3924D863" w14:textId="77777777" w:rsidTr="00113820">
        <w:trPr>
          <w:trHeight w:val="340"/>
        </w:trPr>
        <w:tc>
          <w:tcPr>
            <w:tcW w:w="286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0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5. PERMIT GRANTED</w:t>
            </w:r>
          </w:p>
        </w:tc>
        <w:tc>
          <w:tcPr>
            <w:tcW w:w="138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1" w14:textId="5E852683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Permit added to</w:t>
            </w:r>
            <w:r w:rsidR="00CF6921">
              <w:rPr>
                <w:rFonts w:asciiTheme="minorHAnsi" w:hAnsiTheme="minorHAnsi"/>
                <w:bCs/>
              </w:rPr>
              <w:t xml:space="preserve"> membership system</w:t>
            </w:r>
          </w:p>
        </w:tc>
        <w:bookmarkStart w:id="29" w:name="Check5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62" w14:textId="77777777" w:rsidR="00A41B90" w:rsidRPr="00A41B90" w:rsidRDefault="00A41B90" w:rsidP="002011A6">
            <w:pPr>
              <w:spacing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9"/>
          </w:p>
        </w:tc>
      </w:tr>
      <w:tr w:rsidR="00A41B90" w:rsidRPr="00A41B90" w14:paraId="3924D865" w14:textId="77777777" w:rsidTr="00113820">
        <w:trPr>
          <w:trHeight w:val="584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64" w14:textId="77777777" w:rsidR="00A41B90" w:rsidRPr="00A41B90" w:rsidRDefault="00A41B90" w:rsidP="002011A6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0" w:name="Text48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30"/>
          </w:p>
        </w:tc>
      </w:tr>
      <w:tr w:rsidR="00A41B90" w:rsidRPr="00A41B90" w14:paraId="3924D869" w14:textId="77777777" w:rsidTr="00113820">
        <w:trPr>
          <w:trHeight w:val="340"/>
        </w:trPr>
        <w:tc>
          <w:tcPr>
            <w:tcW w:w="3163" w:type="pct"/>
            <w:gridSpan w:val="1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66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7" w14:textId="77777777" w:rsidR="00A41B90" w:rsidRPr="00A41B90" w:rsidRDefault="00A41B90" w:rsidP="002011A6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Expiry 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68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1" w:name="Text50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31"/>
          </w:p>
        </w:tc>
      </w:tr>
      <w:tr w:rsidR="00A41B90" w:rsidRPr="00A41B90" w14:paraId="3924D86E" w14:textId="77777777" w:rsidTr="00113820">
        <w:trPr>
          <w:trHeight w:val="340"/>
        </w:trPr>
        <w:tc>
          <w:tcPr>
            <w:tcW w:w="165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A" w14:textId="215B69BA" w:rsidR="00A41B90" w:rsidRPr="00A41B90" w:rsidRDefault="00CF6921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Cs/>
              </w:rPr>
              <w:t xml:space="preserve">Lead Volunteer/Approver </w:t>
            </w:r>
            <w:r w:rsidR="00A41B90" w:rsidRPr="00A41B90">
              <w:rPr>
                <w:rFonts w:asciiTheme="minorHAnsi" w:hAnsiTheme="minorHAnsi"/>
                <w:bCs/>
              </w:rPr>
              <w:t>Signature</w:t>
            </w:r>
          </w:p>
        </w:tc>
        <w:tc>
          <w:tcPr>
            <w:tcW w:w="150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6B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2" w:name="Text49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32"/>
          </w:p>
        </w:tc>
        <w:tc>
          <w:tcPr>
            <w:tcW w:w="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C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6D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3" w:name="Text51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33"/>
          </w:p>
        </w:tc>
      </w:tr>
    </w:tbl>
    <w:p w14:paraId="3924D86F" w14:textId="77777777" w:rsidR="00940728" w:rsidRPr="00A41B90" w:rsidRDefault="00940728" w:rsidP="00A41B90">
      <w:pPr>
        <w:rPr>
          <w:rFonts w:asciiTheme="minorHAnsi" w:hAnsiTheme="minorHAnsi"/>
        </w:rPr>
      </w:pPr>
    </w:p>
    <w:sectPr w:rsidR="00940728" w:rsidRPr="00A41B90" w:rsidSect="00113820">
      <w:headerReference w:type="default" r:id="rId14"/>
      <w:pgSz w:w="11910" w:h="16840"/>
      <w:pgMar w:top="720" w:right="720" w:bottom="720" w:left="720" w:header="499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21B9A" w14:textId="77777777" w:rsidR="00892F37" w:rsidRDefault="00892F37">
      <w:r>
        <w:separator/>
      </w:r>
    </w:p>
  </w:endnote>
  <w:endnote w:type="continuationSeparator" w:id="0">
    <w:p w14:paraId="43AF7395" w14:textId="77777777" w:rsidR="00892F37" w:rsidRDefault="00892F37">
      <w:r>
        <w:continuationSeparator/>
      </w:r>
    </w:p>
  </w:endnote>
  <w:endnote w:type="continuationNotice" w:id="1">
    <w:p w14:paraId="29527FA3" w14:textId="77777777" w:rsidR="00892F37" w:rsidRDefault="00892F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5F6AE842-4788-4470-9C71-139657910F2B}"/>
    <w:embedBold r:id="rId2" w:fontKey="{9FE7AF41-06C5-46EE-96F6-726D94CE5F2D}"/>
    <w:embedItalic r:id="rId3" w:fontKey="{274EDA4D-77E1-41C7-8791-F61BFD0E4B24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907A2122-65C0-48D8-B282-00AD4F0783D7}"/>
    <w:embedBold r:id="rId5" w:fontKey="{0113462E-E15B-40C0-9C09-C7F1E8D1CE9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AE6A647-8BBE-4322-8846-7327451116A7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A2A16062-6D4B-4DAE-BFC8-A523B06F71C7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outs Logofont">
    <w:altName w:val="Calibri"/>
    <w:charset w:val="00"/>
    <w:family w:val="auto"/>
    <w:pitch w:val="variable"/>
    <w:sig w:usb0="00000003" w:usb1="00000000" w:usb2="00000000" w:usb3="00000000" w:csb0="00000001" w:csb1="00000000"/>
    <w:embedRegular r:id="rId8" w:fontKey="{1B07358C-C3E9-402B-8570-81E6D743643E}"/>
  </w:font>
  <w:font w:name="Nunito Sans ExtraBold">
    <w:panose1 w:val="00000900000000000000"/>
    <w:charset w:val="00"/>
    <w:family w:val="auto"/>
    <w:pitch w:val="variable"/>
    <w:sig w:usb0="20000007" w:usb1="00000001" w:usb2="00000000" w:usb3="00000000" w:csb0="00000193" w:csb1="00000000"/>
    <w:embedRegular r:id="rId9" w:fontKey="{0EFA4C44-AEAA-4D88-864B-3E2C910F1629}"/>
    <w:embedBold r:id="rId10" w:fontKey="{444A53A8-3DAE-4181-B191-CA256566EF9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1138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24D880" w14:textId="77777777" w:rsidR="002011A6" w:rsidRDefault="002011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586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24D881" w14:textId="77777777" w:rsidR="002011A6" w:rsidRDefault="002011A6">
    <w:pPr>
      <w:pStyle w:val="ScoutFootHead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7B78E" w14:textId="77777777" w:rsidR="00892F37" w:rsidRDefault="00892F37">
      <w:r>
        <w:separator/>
      </w:r>
    </w:p>
  </w:footnote>
  <w:footnote w:type="continuationSeparator" w:id="0">
    <w:p w14:paraId="44261AB7" w14:textId="77777777" w:rsidR="00892F37" w:rsidRDefault="00892F37">
      <w:r>
        <w:continuationSeparator/>
      </w:r>
    </w:p>
  </w:footnote>
  <w:footnote w:type="continuationNotice" w:id="1">
    <w:p w14:paraId="7ACDE3E2" w14:textId="77777777" w:rsidR="00892F37" w:rsidRDefault="00892F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22579" w:type="dxa"/>
      <w:tblLayout w:type="fixed"/>
      <w:tblLook w:val="0000" w:firstRow="0" w:lastRow="0" w:firstColumn="0" w:lastColumn="0" w:noHBand="0" w:noVBand="0"/>
    </w:tblPr>
    <w:tblGrid>
      <w:gridCol w:w="6345"/>
      <w:gridCol w:w="6345"/>
      <w:gridCol w:w="6345"/>
      <w:gridCol w:w="3544"/>
    </w:tblGrid>
    <w:tr w:rsidR="002011A6" w14:paraId="3924D879" w14:textId="77777777" w:rsidTr="002011A6">
      <w:trPr>
        <w:trHeight w:val="2120"/>
      </w:trPr>
      <w:tc>
        <w:tcPr>
          <w:tcW w:w="6345" w:type="dxa"/>
          <w:vAlign w:val="bottom"/>
        </w:tcPr>
        <w:p w14:paraId="3924D874" w14:textId="77777777" w:rsidR="002011A6" w:rsidRPr="003B1668" w:rsidRDefault="002011A6" w:rsidP="00A41B90">
          <w:pPr>
            <w:pStyle w:val="ScoutHeadLine"/>
            <w:rPr>
              <w:rFonts w:ascii="Nunito Sans ExtraBold" w:hAnsi="Nunito Sans ExtraBold"/>
              <w:b w:val="0"/>
            </w:rPr>
          </w:pPr>
          <w:r w:rsidRPr="003B1668">
            <w:rPr>
              <w:rFonts w:ascii="Nunito Sans ExtraBold" w:hAnsi="Nunito Sans ExtraBold"/>
              <w:b w:val="0"/>
            </w:rPr>
            <w:t xml:space="preserve">Assessment Checklist </w:t>
          </w:r>
        </w:p>
        <w:p w14:paraId="3924D875" w14:textId="77777777" w:rsidR="002011A6" w:rsidRPr="0046039E" w:rsidRDefault="002011A6" w:rsidP="003B1668">
          <w:pPr>
            <w:pStyle w:val="ScoutHeadLine"/>
            <w:rPr>
              <w:rFonts w:ascii="Nunito Sans ExtraBold" w:hAnsi="Nunito Sans ExtraBold"/>
            </w:rPr>
          </w:pPr>
          <w:r w:rsidRPr="003B1668">
            <w:rPr>
              <w:rFonts w:ascii="Nunito Sans ExtraBold" w:hAnsi="Nunito Sans ExtraBold"/>
              <w:b w:val="0"/>
            </w:rPr>
            <w:t>for a Nights Away Permit</w:t>
          </w:r>
          <w:r>
            <w:rPr>
              <w:rFonts w:ascii="Nunito Sans ExtraBold" w:hAnsi="Nunito Sans ExtraBold"/>
            </w:rPr>
            <w:t xml:space="preserve"> </w:t>
          </w:r>
        </w:p>
      </w:tc>
      <w:tc>
        <w:tcPr>
          <w:tcW w:w="6345" w:type="dxa"/>
        </w:tcPr>
        <w:p w14:paraId="3924D876" w14:textId="77777777" w:rsidR="002011A6" w:rsidRDefault="002011A6" w:rsidP="00A41B90">
          <w:pPr>
            <w:pStyle w:val="Header"/>
          </w:pPr>
        </w:p>
      </w:tc>
      <w:tc>
        <w:tcPr>
          <w:tcW w:w="6345" w:type="dxa"/>
        </w:tcPr>
        <w:p w14:paraId="3924D877" w14:textId="77777777" w:rsidR="002011A6" w:rsidRDefault="002011A6" w:rsidP="00A41B90">
          <w:pPr>
            <w:pStyle w:val="ScoutHeadLine"/>
          </w:pPr>
        </w:p>
      </w:tc>
      <w:tc>
        <w:tcPr>
          <w:tcW w:w="3544" w:type="dxa"/>
        </w:tcPr>
        <w:p w14:paraId="3924D878" w14:textId="77777777" w:rsidR="002011A6" w:rsidRDefault="002011A6" w:rsidP="00A41B90">
          <w:pPr>
            <w:pStyle w:val="Header"/>
          </w:pPr>
        </w:p>
      </w:tc>
    </w:tr>
    <w:tr w:rsidR="002011A6" w14:paraId="3924D87E" w14:textId="77777777" w:rsidTr="002011A6">
      <w:trPr>
        <w:trHeight w:hRule="exact" w:val="680"/>
      </w:trPr>
      <w:tc>
        <w:tcPr>
          <w:tcW w:w="6345" w:type="dxa"/>
        </w:tcPr>
        <w:p w14:paraId="3924D87A" w14:textId="1354C5D6" w:rsidR="002011A6" w:rsidRPr="0046039E" w:rsidRDefault="002011A6" w:rsidP="00334A54">
          <w:pPr>
            <w:pStyle w:val="ScoutItemCode"/>
            <w:spacing w:before="200"/>
            <w:rPr>
              <w:rFonts w:ascii="Nunito Sans" w:hAnsi="Nunito Sans"/>
            </w:rPr>
          </w:pPr>
          <w:r w:rsidRPr="0046039E">
            <w:rPr>
              <w:rFonts w:ascii="Nunito Sans" w:hAnsi="Nunito Sans"/>
              <w:b/>
              <w:sz w:val="20"/>
            </w:rPr>
            <w:t>Item Code</w:t>
          </w:r>
          <w:r w:rsidRPr="0046039E">
            <w:rPr>
              <w:rFonts w:ascii="Nunito Sans" w:hAnsi="Nunito Sans"/>
              <w:sz w:val="20"/>
            </w:rPr>
            <w:t xml:space="preserve"> </w:t>
          </w:r>
          <w:bookmarkStart w:id="0" w:name="ItemCode"/>
          <w:bookmarkEnd w:id="0"/>
          <w:r>
            <w:rPr>
              <w:rFonts w:ascii="Nunito Sans" w:hAnsi="Nunito Sans"/>
              <w:sz w:val="20"/>
            </w:rPr>
            <w:t>AC120900</w:t>
          </w:r>
          <w:r w:rsidRPr="0046039E">
            <w:rPr>
              <w:rFonts w:ascii="Nunito Sans" w:hAnsi="Nunito Sans"/>
              <w:sz w:val="20"/>
            </w:rPr>
            <w:t xml:space="preserve"> </w:t>
          </w:r>
          <w:r w:rsidR="00574E38">
            <w:rPr>
              <w:rFonts w:ascii="Nunito Sans" w:hAnsi="Nunito Sans"/>
              <w:sz w:val="20"/>
            </w:rPr>
            <w:t>November</w:t>
          </w:r>
          <w:r w:rsidRPr="0046039E">
            <w:rPr>
              <w:rFonts w:ascii="Nunito Sans" w:hAnsi="Nunito Sans"/>
              <w:sz w:val="20"/>
            </w:rPr>
            <w:t>/</w:t>
          </w:r>
          <w:proofErr w:type="gramStart"/>
          <w:r w:rsidR="007023D1">
            <w:rPr>
              <w:rFonts w:ascii="Nunito Sans" w:hAnsi="Nunito Sans"/>
              <w:sz w:val="20"/>
            </w:rPr>
            <w:t>2024</w:t>
          </w:r>
          <w:r w:rsidR="007023D1" w:rsidRPr="0046039E">
            <w:rPr>
              <w:rFonts w:ascii="Nunito Sans" w:hAnsi="Nunito Sans"/>
              <w:sz w:val="20"/>
            </w:rPr>
            <w:t xml:space="preserve">  </w:t>
          </w:r>
          <w:r w:rsidRPr="0046039E">
            <w:rPr>
              <w:rFonts w:ascii="Nunito Sans" w:hAnsi="Nunito Sans"/>
              <w:b/>
              <w:sz w:val="20"/>
            </w:rPr>
            <w:t>Edition</w:t>
          </w:r>
          <w:proofErr w:type="gramEnd"/>
          <w:r w:rsidRPr="0046039E">
            <w:rPr>
              <w:rFonts w:ascii="Nunito Sans" w:hAnsi="Nunito Sans"/>
              <w:b/>
              <w:sz w:val="20"/>
            </w:rPr>
            <w:t xml:space="preserve"> no</w:t>
          </w:r>
          <w:r w:rsidRPr="0046039E">
            <w:rPr>
              <w:rFonts w:ascii="Nunito Sans" w:hAnsi="Nunito Sans"/>
              <w:sz w:val="20"/>
            </w:rPr>
            <w:t xml:space="preserve"> </w:t>
          </w:r>
          <w:bookmarkStart w:id="1" w:name="EditionNo"/>
          <w:bookmarkEnd w:id="1"/>
          <w:r w:rsidR="007023D1">
            <w:rPr>
              <w:rFonts w:ascii="Nunito Sans" w:hAnsi="Nunito Sans"/>
              <w:sz w:val="20"/>
            </w:rPr>
            <w:t>7</w:t>
          </w:r>
        </w:p>
      </w:tc>
      <w:tc>
        <w:tcPr>
          <w:tcW w:w="6345" w:type="dxa"/>
          <w:vAlign w:val="center"/>
        </w:tcPr>
        <w:p w14:paraId="3924D87B" w14:textId="77777777" w:rsidR="002011A6" w:rsidRPr="0046039E" w:rsidRDefault="002011A6" w:rsidP="00A41B90">
          <w:pPr>
            <w:pStyle w:val="ScoutTelNo"/>
            <w:rPr>
              <w:rFonts w:ascii="Nunito Sans" w:hAnsi="Nunito Sans"/>
            </w:rPr>
          </w:pPr>
          <w:r>
            <w:rPr>
              <w:rFonts w:ascii="Nunito Sans" w:hAnsi="Nunito Sans"/>
            </w:rPr>
            <w:t xml:space="preserve">      </w:t>
          </w:r>
          <w:r w:rsidRPr="0046039E">
            <w:rPr>
              <w:rFonts w:ascii="Nunito Sans" w:hAnsi="Nunito Sans"/>
            </w:rPr>
            <w:t>0345 300 1818</w:t>
          </w:r>
        </w:p>
      </w:tc>
      <w:tc>
        <w:tcPr>
          <w:tcW w:w="6345" w:type="dxa"/>
        </w:tcPr>
        <w:p w14:paraId="3924D87C" w14:textId="77777777" w:rsidR="002011A6" w:rsidRDefault="002011A6" w:rsidP="00A41B90">
          <w:pPr>
            <w:pStyle w:val="ScoutItemCode"/>
            <w:spacing w:before="200"/>
          </w:pPr>
        </w:p>
      </w:tc>
      <w:tc>
        <w:tcPr>
          <w:tcW w:w="3544" w:type="dxa"/>
        </w:tcPr>
        <w:p w14:paraId="3924D87D" w14:textId="77777777" w:rsidR="002011A6" w:rsidRDefault="002011A6" w:rsidP="00A41B90">
          <w:pPr>
            <w:pStyle w:val="ScoutTelNo"/>
            <w:ind w:left="567"/>
          </w:pPr>
        </w:p>
      </w:tc>
    </w:tr>
  </w:tbl>
  <w:p w14:paraId="3924D87F" w14:textId="77777777" w:rsidR="002011A6" w:rsidRDefault="00000000" w:rsidP="002011A6">
    <w:pPr>
      <w:pStyle w:val="Header"/>
    </w:pPr>
    <w:r>
      <w:rPr>
        <w:noProof/>
      </w:rPr>
      <w:pict w14:anchorId="3924D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6" type="#_x0000_t75" style="position:absolute;margin-left:349.25pt;margin-top:-160pt;width:149.25pt;height:141.75pt;z-index:-251658752;visibility:visible;mso-position-horizontal-relative:margin;mso-position-vertical-relative:margin">
          <v:imagedata r:id="rId1" o:title="logo-stacked-black-jpg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4D882" w14:textId="77777777" w:rsidR="002011A6" w:rsidRDefault="002011A6" w:rsidP="004130E2">
    <w:pPr>
      <w:pStyle w:val="BodyText"/>
      <w:tabs>
        <w:tab w:val="right" w:pos="90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"/>
      <w:lvlJc w:val="left"/>
      <w:pPr>
        <w:tabs>
          <w:tab w:val="num" w:pos="360"/>
        </w:tabs>
        <w:ind w:left="170" w:hanging="170"/>
      </w:pPr>
      <w:rPr>
        <w:rFonts w:ascii="Wingdings" w:hAnsi="Wingdings" w:cs="Wingdings"/>
      </w:rPr>
    </w:lvl>
  </w:abstractNum>
  <w:abstractNum w:abstractNumId="1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360"/>
        </w:tabs>
        <w:ind w:left="170" w:hanging="170"/>
      </w:pPr>
    </w:lvl>
    <w:lvl w:ilvl="2">
      <w:start w:val="1"/>
      <w:numFmt w:val="lowerRoman"/>
      <w:lvlText w:val=")%3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)%4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)%5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)%6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.%7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.%8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.%9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473"/>
        </w:tabs>
        <w:ind w:left="170" w:hanging="57"/>
      </w:pPr>
      <w:rPr>
        <w:rFonts w:ascii="Wingdings" w:hAnsi="Wingdings" w:cs="Symbol"/>
      </w:rPr>
    </w:lvl>
  </w:abstractNum>
  <w:abstractNum w:abstractNumId="1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996881"/>
    <w:multiLevelType w:val="singleLevel"/>
    <w:tmpl w:val="2874436E"/>
    <w:lvl w:ilvl="0">
      <w:start w:val="1"/>
      <w:numFmt w:val="bullet"/>
      <w:pStyle w:val="ScoutBullet"/>
      <w:lvlText w:val="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</w:abstractNum>
  <w:abstractNum w:abstractNumId="16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3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6279D5"/>
    <w:multiLevelType w:val="multilevel"/>
    <w:tmpl w:val="3F504DCC"/>
    <w:lvl w:ilvl="0">
      <w:start w:val="1"/>
      <w:numFmt w:val="none"/>
      <w:pStyle w:val="ScoutSubHead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ScoutNumbered"/>
      <w:lvlText w:val="%2"/>
      <w:lvlJc w:val="left"/>
      <w:pPr>
        <w:tabs>
          <w:tab w:val="num" w:pos="360"/>
        </w:tabs>
        <w:ind w:left="170" w:hanging="17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9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372ECA"/>
    <w:multiLevelType w:val="singleLevel"/>
    <w:tmpl w:val="CFEAE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5F086DA2"/>
    <w:multiLevelType w:val="hybridMultilevel"/>
    <w:tmpl w:val="F77271B8"/>
    <w:lvl w:ilvl="0" w:tplc="08090005">
      <w:start w:val="1"/>
      <w:numFmt w:val="bullet"/>
      <w:lvlText w:val=""/>
      <w:lvlJc w:val="left"/>
      <w:pPr>
        <w:tabs>
          <w:tab w:val="num" w:pos="473"/>
        </w:tabs>
        <w:ind w:left="170" w:hanging="5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B3BA5"/>
    <w:multiLevelType w:val="hybridMultilevel"/>
    <w:tmpl w:val="52F88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413D9"/>
    <w:multiLevelType w:val="hybridMultilevel"/>
    <w:tmpl w:val="DA56A20A"/>
    <w:lvl w:ilvl="0" w:tplc="6344C20C">
      <w:numFmt w:val="bullet"/>
      <w:lvlText w:val="-"/>
      <w:lvlJc w:val="left"/>
      <w:pPr>
        <w:ind w:left="720" w:hanging="360"/>
      </w:pPr>
      <w:rPr>
        <w:rFonts w:ascii="Nunito Sans" w:eastAsia="Times New Roman" w:hAnsi="Nunito 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978305">
    <w:abstractNumId w:val="22"/>
  </w:num>
  <w:num w:numId="2" w16cid:durableId="199973538">
    <w:abstractNumId w:val="28"/>
  </w:num>
  <w:num w:numId="3" w16cid:durableId="1864704230">
    <w:abstractNumId w:val="33"/>
  </w:num>
  <w:num w:numId="4" w16cid:durableId="1481339220">
    <w:abstractNumId w:val="20"/>
  </w:num>
  <w:num w:numId="5" w16cid:durableId="1164122138">
    <w:abstractNumId w:val="29"/>
  </w:num>
  <w:num w:numId="6" w16cid:durableId="1390304458">
    <w:abstractNumId w:val="0"/>
  </w:num>
  <w:num w:numId="7" w16cid:durableId="690227891">
    <w:abstractNumId w:val="1"/>
  </w:num>
  <w:num w:numId="8" w16cid:durableId="2122913661">
    <w:abstractNumId w:val="2"/>
  </w:num>
  <w:num w:numId="9" w16cid:durableId="1969241502">
    <w:abstractNumId w:val="3"/>
  </w:num>
  <w:num w:numId="10" w16cid:durableId="1860510568">
    <w:abstractNumId w:val="8"/>
  </w:num>
  <w:num w:numId="11" w16cid:durableId="401417838">
    <w:abstractNumId w:val="4"/>
  </w:num>
  <w:num w:numId="12" w16cid:durableId="1865097975">
    <w:abstractNumId w:val="5"/>
  </w:num>
  <w:num w:numId="13" w16cid:durableId="1982614863">
    <w:abstractNumId w:val="6"/>
  </w:num>
  <w:num w:numId="14" w16cid:durableId="586306289">
    <w:abstractNumId w:val="7"/>
  </w:num>
  <w:num w:numId="15" w16cid:durableId="1953201034">
    <w:abstractNumId w:val="9"/>
  </w:num>
  <w:num w:numId="16" w16cid:durableId="6563142">
    <w:abstractNumId w:val="16"/>
  </w:num>
  <w:num w:numId="17" w16cid:durableId="78062915">
    <w:abstractNumId w:val="25"/>
  </w:num>
  <w:num w:numId="18" w16cid:durableId="1448158303">
    <w:abstractNumId w:val="19"/>
  </w:num>
  <w:num w:numId="19" w16cid:durableId="1607687647">
    <w:abstractNumId w:val="41"/>
  </w:num>
  <w:num w:numId="20" w16cid:durableId="2136409452">
    <w:abstractNumId w:val="36"/>
  </w:num>
  <w:num w:numId="21" w16cid:durableId="455678105">
    <w:abstractNumId w:val="42"/>
  </w:num>
  <w:num w:numId="22" w16cid:durableId="279069743">
    <w:abstractNumId w:val="34"/>
  </w:num>
  <w:num w:numId="23" w16cid:durableId="1296325715">
    <w:abstractNumId w:val="17"/>
  </w:num>
  <w:num w:numId="24" w16cid:durableId="715592232">
    <w:abstractNumId w:val="18"/>
  </w:num>
  <w:num w:numId="25" w16cid:durableId="1589730071">
    <w:abstractNumId w:val="30"/>
  </w:num>
  <w:num w:numId="26" w16cid:durableId="651560608">
    <w:abstractNumId w:val="24"/>
  </w:num>
  <w:num w:numId="27" w16cid:durableId="537203357">
    <w:abstractNumId w:val="14"/>
  </w:num>
  <w:num w:numId="28" w16cid:durableId="980693314">
    <w:abstractNumId w:val="21"/>
  </w:num>
  <w:num w:numId="29" w16cid:durableId="454955325">
    <w:abstractNumId w:val="26"/>
  </w:num>
  <w:num w:numId="30" w16cid:durableId="1169516951">
    <w:abstractNumId w:val="35"/>
  </w:num>
  <w:num w:numId="31" w16cid:durableId="1820882933">
    <w:abstractNumId w:val="40"/>
  </w:num>
  <w:num w:numId="32" w16cid:durableId="1569656877">
    <w:abstractNumId w:val="39"/>
  </w:num>
  <w:num w:numId="33" w16cid:durableId="656420771">
    <w:abstractNumId w:val="23"/>
  </w:num>
  <w:num w:numId="34" w16cid:durableId="1397125166">
    <w:abstractNumId w:val="37"/>
  </w:num>
  <w:num w:numId="35" w16cid:durableId="1549486617">
    <w:abstractNumId w:val="31"/>
  </w:num>
  <w:num w:numId="36" w16cid:durableId="1061251014">
    <w:abstractNumId w:val="15"/>
  </w:num>
  <w:num w:numId="37" w16cid:durableId="1572156523">
    <w:abstractNumId w:val="27"/>
  </w:num>
  <w:num w:numId="38" w16cid:durableId="1194542302">
    <w:abstractNumId w:val="32"/>
  </w:num>
  <w:num w:numId="39" w16cid:durableId="210457397">
    <w:abstractNumId w:val="38"/>
  </w:num>
  <w:num w:numId="40" w16cid:durableId="390084106">
    <w:abstractNumId w:val="10"/>
  </w:num>
  <w:num w:numId="41" w16cid:durableId="74012933">
    <w:abstractNumId w:val="11"/>
  </w:num>
  <w:num w:numId="42" w16cid:durableId="996615102">
    <w:abstractNumId w:val="12"/>
  </w:num>
  <w:num w:numId="43" w16cid:durableId="9930976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cCqjt95RlQLnjF/c83Zz0h1P/PB455gZiREraW2lXvMZMUbysbFkU7G2C7VPWo4PR9Nniqp2ZNv0sT8YvS42Rw==" w:salt="hW17PqLaVOrS7KCWTtflxg==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64B38"/>
    <w:rsid w:val="000702F6"/>
    <w:rsid w:val="000D62CF"/>
    <w:rsid w:val="00102EA0"/>
    <w:rsid w:val="00113820"/>
    <w:rsid w:val="001327A0"/>
    <w:rsid w:val="00134916"/>
    <w:rsid w:val="00155D75"/>
    <w:rsid w:val="00166993"/>
    <w:rsid w:val="001B69B6"/>
    <w:rsid w:val="001B6D1F"/>
    <w:rsid w:val="002011A6"/>
    <w:rsid w:val="00201A76"/>
    <w:rsid w:val="002216E5"/>
    <w:rsid w:val="002609AB"/>
    <w:rsid w:val="00260C71"/>
    <w:rsid w:val="0026212D"/>
    <w:rsid w:val="00284431"/>
    <w:rsid w:val="00291697"/>
    <w:rsid w:val="002978F5"/>
    <w:rsid w:val="002C1ABD"/>
    <w:rsid w:val="00310EB6"/>
    <w:rsid w:val="0031790E"/>
    <w:rsid w:val="00334A54"/>
    <w:rsid w:val="0034438D"/>
    <w:rsid w:val="003550EE"/>
    <w:rsid w:val="0036051E"/>
    <w:rsid w:val="003741E1"/>
    <w:rsid w:val="00383932"/>
    <w:rsid w:val="003B1668"/>
    <w:rsid w:val="003B4982"/>
    <w:rsid w:val="003C1889"/>
    <w:rsid w:val="003C6492"/>
    <w:rsid w:val="003E0A04"/>
    <w:rsid w:val="003F3F36"/>
    <w:rsid w:val="00406854"/>
    <w:rsid w:val="004130E2"/>
    <w:rsid w:val="00421FE7"/>
    <w:rsid w:val="00467139"/>
    <w:rsid w:val="0047668F"/>
    <w:rsid w:val="0048132A"/>
    <w:rsid w:val="004E31E2"/>
    <w:rsid w:val="004E3E4C"/>
    <w:rsid w:val="004E768C"/>
    <w:rsid w:val="00526CDC"/>
    <w:rsid w:val="00537D6B"/>
    <w:rsid w:val="00551736"/>
    <w:rsid w:val="00565D06"/>
    <w:rsid w:val="00574E38"/>
    <w:rsid w:val="00591F70"/>
    <w:rsid w:val="005C0CFD"/>
    <w:rsid w:val="005C37BD"/>
    <w:rsid w:val="005E2391"/>
    <w:rsid w:val="005E5C2E"/>
    <w:rsid w:val="0060387A"/>
    <w:rsid w:val="00624EBA"/>
    <w:rsid w:val="00631442"/>
    <w:rsid w:val="00675AAE"/>
    <w:rsid w:val="006B2FFC"/>
    <w:rsid w:val="006E797F"/>
    <w:rsid w:val="006F32A9"/>
    <w:rsid w:val="006F5D9A"/>
    <w:rsid w:val="007023D1"/>
    <w:rsid w:val="00721886"/>
    <w:rsid w:val="0075637A"/>
    <w:rsid w:val="00756C1A"/>
    <w:rsid w:val="007571A7"/>
    <w:rsid w:val="00795864"/>
    <w:rsid w:val="007B08F8"/>
    <w:rsid w:val="007D59DA"/>
    <w:rsid w:val="007E58C6"/>
    <w:rsid w:val="00814A8E"/>
    <w:rsid w:val="008402C3"/>
    <w:rsid w:val="00846103"/>
    <w:rsid w:val="0084623F"/>
    <w:rsid w:val="008473D8"/>
    <w:rsid w:val="00882543"/>
    <w:rsid w:val="00886B8E"/>
    <w:rsid w:val="0089156E"/>
    <w:rsid w:val="00892F37"/>
    <w:rsid w:val="00893C6F"/>
    <w:rsid w:val="008A1E66"/>
    <w:rsid w:val="008A3608"/>
    <w:rsid w:val="008A3A8F"/>
    <w:rsid w:val="008B373A"/>
    <w:rsid w:val="008B437A"/>
    <w:rsid w:val="008E1C47"/>
    <w:rsid w:val="008E43FD"/>
    <w:rsid w:val="008F45A0"/>
    <w:rsid w:val="009002C4"/>
    <w:rsid w:val="0091111A"/>
    <w:rsid w:val="00940728"/>
    <w:rsid w:val="009457BA"/>
    <w:rsid w:val="00950FCF"/>
    <w:rsid w:val="00986207"/>
    <w:rsid w:val="00992CB2"/>
    <w:rsid w:val="00993843"/>
    <w:rsid w:val="00994B46"/>
    <w:rsid w:val="009B0A1F"/>
    <w:rsid w:val="009C41BB"/>
    <w:rsid w:val="00A17A3E"/>
    <w:rsid w:val="00A209ED"/>
    <w:rsid w:val="00A41B90"/>
    <w:rsid w:val="00A56BF0"/>
    <w:rsid w:val="00B07AE3"/>
    <w:rsid w:val="00B117A9"/>
    <w:rsid w:val="00B2380E"/>
    <w:rsid w:val="00B24CE0"/>
    <w:rsid w:val="00B26BAB"/>
    <w:rsid w:val="00B349AE"/>
    <w:rsid w:val="00B36530"/>
    <w:rsid w:val="00B370D3"/>
    <w:rsid w:val="00B41622"/>
    <w:rsid w:val="00B461AD"/>
    <w:rsid w:val="00B64112"/>
    <w:rsid w:val="00BD428E"/>
    <w:rsid w:val="00BD4765"/>
    <w:rsid w:val="00BF7AEF"/>
    <w:rsid w:val="00C10E3A"/>
    <w:rsid w:val="00C432B5"/>
    <w:rsid w:val="00C442A6"/>
    <w:rsid w:val="00C46720"/>
    <w:rsid w:val="00C6386F"/>
    <w:rsid w:val="00C810F1"/>
    <w:rsid w:val="00CB54BF"/>
    <w:rsid w:val="00CC1B7E"/>
    <w:rsid w:val="00CD22E0"/>
    <w:rsid w:val="00CE4424"/>
    <w:rsid w:val="00CF6921"/>
    <w:rsid w:val="00D12404"/>
    <w:rsid w:val="00D217F6"/>
    <w:rsid w:val="00D544B9"/>
    <w:rsid w:val="00D769A4"/>
    <w:rsid w:val="00DD1A3A"/>
    <w:rsid w:val="00DD78D2"/>
    <w:rsid w:val="00DE5B11"/>
    <w:rsid w:val="00E0543B"/>
    <w:rsid w:val="00E53F42"/>
    <w:rsid w:val="00E6290A"/>
    <w:rsid w:val="00E750BE"/>
    <w:rsid w:val="00E82A23"/>
    <w:rsid w:val="00EA1FA8"/>
    <w:rsid w:val="00EB3D6F"/>
    <w:rsid w:val="00EC439F"/>
    <w:rsid w:val="00EC4AE7"/>
    <w:rsid w:val="00ED7486"/>
    <w:rsid w:val="00EE2402"/>
    <w:rsid w:val="00EF6D38"/>
    <w:rsid w:val="00F34350"/>
    <w:rsid w:val="00F3532E"/>
    <w:rsid w:val="00F46F09"/>
    <w:rsid w:val="00F64801"/>
    <w:rsid w:val="00F65513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4D618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4130E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nospace">
    <w:name w:val="Normal-nospace"/>
    <w:basedOn w:val="Normal"/>
    <w:rsid w:val="008E43FD"/>
    <w:pPr>
      <w:widowControl/>
      <w:autoSpaceDE/>
      <w:autoSpaceDN/>
      <w:spacing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Heading">
    <w:name w:val="Heading"/>
    <w:basedOn w:val="Normal"/>
    <w:next w:val="Normal"/>
    <w:rsid w:val="008E43FD"/>
    <w:pPr>
      <w:keepNext/>
      <w:widowControl/>
      <w:autoSpaceDE/>
      <w:autoSpaceDN/>
      <w:spacing w:after="120" w:line="280" w:lineRule="atLeast"/>
    </w:pPr>
    <w:rPr>
      <w:rFonts w:ascii="Arial" w:eastAsia="Times New Roman" w:hAnsi="Arial" w:cs="Times New Roman"/>
      <w:b/>
      <w:sz w:val="20"/>
      <w:szCs w:val="20"/>
      <w:lang w:eastAsia="en-US" w:bidi="ar-SA"/>
    </w:rPr>
  </w:style>
  <w:style w:type="paragraph" w:customStyle="1" w:styleId="ScoutFootHeader">
    <w:name w:val="ScoutFootHeader"/>
    <w:basedOn w:val="Foot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220" w:lineRule="atLeast"/>
    </w:pPr>
    <w:rPr>
      <w:rFonts w:ascii="Arial" w:eastAsia="Times New Roman" w:hAnsi="Arial" w:cs="Times New Roman"/>
      <w:b/>
      <w:sz w:val="18"/>
      <w:szCs w:val="20"/>
      <w:lang w:eastAsia="en-US" w:bidi="ar-SA"/>
    </w:rPr>
  </w:style>
  <w:style w:type="paragraph" w:customStyle="1" w:styleId="ScoutFootDetails">
    <w:name w:val="ScoutFootDetails"/>
    <w:basedOn w:val="Foot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220" w:lineRule="atLeast"/>
      <w:ind w:right="-567"/>
    </w:pPr>
    <w:rPr>
      <w:rFonts w:ascii="Arial" w:eastAsia="Times New Roman" w:hAnsi="Arial" w:cs="Times New Roman"/>
      <w:sz w:val="14"/>
      <w:szCs w:val="20"/>
      <w:lang w:eastAsia="en-US" w:bidi="ar-SA"/>
    </w:rPr>
  </w:style>
  <w:style w:type="paragraph" w:customStyle="1" w:styleId="ScoutBullet">
    <w:name w:val="ScoutBullet"/>
    <w:basedOn w:val="Normal"/>
    <w:rsid w:val="008E43FD"/>
    <w:pPr>
      <w:widowControl/>
      <w:numPr>
        <w:numId w:val="36"/>
      </w:numPr>
      <w:autoSpaceDE/>
      <w:autoSpaceDN/>
      <w:spacing w:after="120"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ScoutPageNo">
    <w:name w:val="ScoutPageNo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b/>
      <w:sz w:val="16"/>
      <w:szCs w:val="20"/>
      <w:lang w:eastAsia="en-US" w:bidi="ar-SA"/>
    </w:rPr>
  </w:style>
  <w:style w:type="paragraph" w:customStyle="1" w:styleId="ScoutNumbered">
    <w:name w:val="ScoutNumbered"/>
    <w:basedOn w:val="Normal"/>
    <w:rsid w:val="008E43FD"/>
    <w:pPr>
      <w:widowControl/>
      <w:numPr>
        <w:ilvl w:val="1"/>
        <w:numId w:val="37"/>
      </w:numPr>
      <w:tabs>
        <w:tab w:val="clear" w:pos="360"/>
      </w:tabs>
      <w:autoSpaceDE/>
      <w:autoSpaceDN/>
      <w:spacing w:after="120" w:line="280" w:lineRule="atLeast"/>
      <w:ind w:left="0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ScoutHeadLine">
    <w:name w:val="ScoutHeadLine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520" w:lineRule="atLeast"/>
    </w:pPr>
    <w:rPr>
      <w:rFonts w:ascii="Arial" w:eastAsia="Times New Roman" w:hAnsi="Arial" w:cs="Times New Roman"/>
      <w:b/>
      <w:sz w:val="44"/>
      <w:szCs w:val="20"/>
      <w:lang w:eastAsia="en-US" w:bidi="ar-SA"/>
    </w:rPr>
  </w:style>
  <w:style w:type="paragraph" w:customStyle="1" w:styleId="ScoutTelNo">
    <w:name w:val="ScoutTelNo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b/>
      <w:sz w:val="38"/>
      <w:szCs w:val="20"/>
      <w:lang w:eastAsia="en-US" w:bidi="ar-SA"/>
    </w:rPr>
  </w:style>
  <w:style w:type="paragraph" w:customStyle="1" w:styleId="ScoutItemCode">
    <w:name w:val="ScoutItemCode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sz w:val="16"/>
      <w:szCs w:val="20"/>
      <w:lang w:eastAsia="en-US" w:bidi="ar-SA"/>
    </w:rPr>
  </w:style>
  <w:style w:type="paragraph" w:customStyle="1" w:styleId="ScoutSubHead">
    <w:name w:val="ScoutSubHead"/>
    <w:basedOn w:val="Normal"/>
    <w:next w:val="Normal"/>
    <w:rsid w:val="008E43FD"/>
    <w:pPr>
      <w:widowControl/>
      <w:numPr>
        <w:numId w:val="37"/>
      </w:numPr>
      <w:autoSpaceDE/>
      <w:autoSpaceDN/>
      <w:spacing w:before="120" w:after="120" w:line="280" w:lineRule="atLeast"/>
    </w:pPr>
    <w:rPr>
      <w:rFonts w:ascii="Arial" w:eastAsia="Times New Roman" w:hAnsi="Arial" w:cs="Times New Roman"/>
      <w:b/>
      <w:szCs w:val="20"/>
      <w:lang w:eastAsia="en-US" w:bidi="ar-SA"/>
    </w:rPr>
  </w:style>
  <w:style w:type="character" w:customStyle="1" w:styleId="WW8Num1z0">
    <w:name w:val="WW8Num1z0"/>
    <w:rsid w:val="00A41B90"/>
    <w:rPr>
      <w:rFonts w:ascii="Wingdings" w:hAnsi="Wingdings" w:cs="Wingdings"/>
    </w:rPr>
  </w:style>
  <w:style w:type="character" w:customStyle="1" w:styleId="WW8Num3z0">
    <w:name w:val="WW8Num3z0"/>
    <w:rsid w:val="00A41B90"/>
    <w:rPr>
      <w:rFonts w:ascii="Symbol" w:hAnsi="Symbol" w:cs="Symbol"/>
    </w:rPr>
  </w:style>
  <w:style w:type="character" w:customStyle="1" w:styleId="WW8Num7z0">
    <w:name w:val="WW8Num7z0"/>
    <w:rsid w:val="00A41B90"/>
    <w:rPr>
      <w:rFonts w:ascii="Wingdings" w:hAnsi="Wingdings" w:cs="Wingdings"/>
    </w:rPr>
  </w:style>
  <w:style w:type="character" w:customStyle="1" w:styleId="WW8Num7z1">
    <w:name w:val="WW8Num7z1"/>
    <w:rsid w:val="00A41B90"/>
    <w:rPr>
      <w:rFonts w:ascii="Courier New" w:hAnsi="Courier New" w:cs="Courier New"/>
    </w:rPr>
  </w:style>
  <w:style w:type="character" w:customStyle="1" w:styleId="WW8Num7z3">
    <w:name w:val="WW8Num7z3"/>
    <w:rsid w:val="00A41B90"/>
    <w:rPr>
      <w:rFonts w:ascii="Symbol" w:hAnsi="Symbol" w:cs="Symbol"/>
    </w:rPr>
  </w:style>
  <w:style w:type="character" w:customStyle="1" w:styleId="WW8Num8z0">
    <w:name w:val="WW8Num8z0"/>
    <w:rsid w:val="00A41B90"/>
    <w:rPr>
      <w:rFonts w:ascii="Wingdings" w:hAnsi="Wingdings" w:cs="Wingdings"/>
    </w:rPr>
  </w:style>
  <w:style w:type="character" w:customStyle="1" w:styleId="WW8Num8z1">
    <w:name w:val="WW8Num8z1"/>
    <w:rsid w:val="00A41B90"/>
    <w:rPr>
      <w:rFonts w:ascii="Courier New" w:hAnsi="Courier New" w:cs="Courier New"/>
    </w:rPr>
  </w:style>
  <w:style w:type="character" w:customStyle="1" w:styleId="WW8Num8z3">
    <w:name w:val="WW8Num8z3"/>
    <w:rsid w:val="00A41B90"/>
    <w:rPr>
      <w:rFonts w:ascii="Symbol" w:hAnsi="Symbol" w:cs="Symbol"/>
    </w:rPr>
  </w:style>
  <w:style w:type="character" w:customStyle="1" w:styleId="DefaultParagraphFont1">
    <w:name w:val="Default Paragraph Font1"/>
    <w:rsid w:val="00A41B90"/>
  </w:style>
  <w:style w:type="character" w:styleId="FollowedHyperlink">
    <w:name w:val="FollowedHyperlink"/>
    <w:rsid w:val="00A41B90"/>
    <w:rPr>
      <w:color w:val="800080"/>
      <w:u w:val="single"/>
    </w:rPr>
  </w:style>
  <w:style w:type="character" w:styleId="CommentReference">
    <w:name w:val="annotation reference"/>
    <w:rsid w:val="00A41B90"/>
    <w:rPr>
      <w:sz w:val="16"/>
      <w:szCs w:val="16"/>
    </w:rPr>
  </w:style>
  <w:style w:type="paragraph" w:styleId="Caption">
    <w:name w:val="caption"/>
    <w:basedOn w:val="Normal"/>
    <w:qFormat/>
    <w:rsid w:val="00A41B90"/>
    <w:pPr>
      <w:widowControl/>
      <w:suppressLineNumbers/>
      <w:suppressAutoHyphens/>
      <w:autoSpaceDE/>
      <w:autoSpaceDN/>
      <w:spacing w:before="120" w:after="120" w:line="280" w:lineRule="atLeast"/>
    </w:pPr>
    <w:rPr>
      <w:rFonts w:ascii="Arial" w:eastAsia="Times New Roman" w:hAnsi="Arial" w:cs="Arial"/>
      <w:i/>
      <w:iCs/>
      <w:sz w:val="24"/>
      <w:szCs w:val="24"/>
      <w:lang w:eastAsia="ar-SA" w:bidi="ar-SA"/>
    </w:rPr>
  </w:style>
  <w:style w:type="paragraph" w:customStyle="1" w:styleId="Index">
    <w:name w:val="Index"/>
    <w:basedOn w:val="Normal"/>
    <w:rsid w:val="00A41B90"/>
    <w:pPr>
      <w:widowControl/>
      <w:suppressLineNumbers/>
      <w:suppressAutoHyphens/>
      <w:autoSpaceDE/>
      <w:autoSpaceDN/>
      <w:spacing w:after="120" w:line="280" w:lineRule="atLeast"/>
    </w:pPr>
    <w:rPr>
      <w:rFonts w:ascii="Arial" w:eastAsia="Times New Roman" w:hAnsi="Arial" w:cs="Arial"/>
      <w:sz w:val="20"/>
      <w:szCs w:val="20"/>
      <w:lang w:eastAsia="ar-SA" w:bidi="ar-SA"/>
    </w:rPr>
  </w:style>
  <w:style w:type="paragraph" w:customStyle="1" w:styleId="ScoutFootSmall">
    <w:name w:val="ScoutFootSmall"/>
    <w:basedOn w:val="Heading"/>
    <w:rsid w:val="00A41B90"/>
    <w:pPr>
      <w:suppressAutoHyphens/>
      <w:spacing w:after="0" w:line="220" w:lineRule="atLeast"/>
    </w:pPr>
    <w:rPr>
      <w:rFonts w:cs="Arial"/>
      <w:b w:val="0"/>
      <w:sz w:val="12"/>
      <w:lang w:eastAsia="ar-SA"/>
    </w:rPr>
  </w:style>
  <w:style w:type="paragraph" w:customStyle="1" w:styleId="ScoutLogo">
    <w:name w:val="ScoutLogo"/>
    <w:basedOn w:val="Normal"/>
    <w:rsid w:val="00A41B90"/>
    <w:pPr>
      <w:widowControl/>
      <w:suppressAutoHyphens/>
      <w:autoSpaceDE/>
      <w:autoSpaceDN/>
      <w:spacing w:after="120" w:line="280" w:lineRule="atLeast"/>
    </w:pPr>
    <w:rPr>
      <w:rFonts w:ascii="Scouts Logofont" w:eastAsia="Times New Roman" w:hAnsi="Scouts Logofont" w:cs="Scouts Logofont"/>
      <w:sz w:val="172"/>
      <w:szCs w:val="20"/>
      <w:lang w:eastAsia="ar-SA" w:bidi="ar-SA"/>
    </w:rPr>
  </w:style>
  <w:style w:type="paragraph" w:customStyle="1" w:styleId="ScoutContinued">
    <w:name w:val="ScoutContinued"/>
    <w:basedOn w:val="ScoutNumbered"/>
    <w:rsid w:val="00A41B90"/>
    <w:pPr>
      <w:numPr>
        <w:ilvl w:val="0"/>
        <w:numId w:val="0"/>
      </w:numPr>
      <w:suppressAutoHyphens/>
      <w:ind w:left="397"/>
    </w:pPr>
    <w:rPr>
      <w:rFonts w:cs="Arial"/>
      <w:lang w:eastAsia="ar-SA"/>
    </w:rPr>
  </w:style>
  <w:style w:type="paragraph" w:styleId="CommentText">
    <w:name w:val="annotation text"/>
    <w:basedOn w:val="Normal"/>
    <w:link w:val="CommentTextChar"/>
    <w:rsid w:val="00A41B90"/>
    <w:pPr>
      <w:widowControl/>
      <w:suppressAutoHyphens/>
      <w:autoSpaceDE/>
      <w:autoSpaceDN/>
      <w:spacing w:after="120" w:line="280" w:lineRule="atLeast"/>
    </w:pPr>
    <w:rPr>
      <w:rFonts w:ascii="Arial" w:eastAsia="Times New Roman" w:hAnsi="Arial" w:cs="Arial"/>
      <w:sz w:val="20"/>
      <w:szCs w:val="20"/>
      <w:lang w:eastAsia="ar-SA" w:bidi="ar-SA"/>
    </w:rPr>
  </w:style>
  <w:style w:type="character" w:customStyle="1" w:styleId="CommentTextChar">
    <w:name w:val="Comment Text Char"/>
    <w:basedOn w:val="DefaultParagraphFont"/>
    <w:link w:val="CommentText"/>
    <w:rsid w:val="00A41B90"/>
    <w:rPr>
      <w:rFonts w:ascii="Arial" w:eastAsia="Times New Roman" w:hAnsi="Arial" w:cs="Arial"/>
      <w:sz w:val="20"/>
      <w:szCs w:val="20"/>
      <w:lang w:val="en-GB" w:eastAsia="ar-SA"/>
    </w:rPr>
  </w:style>
  <w:style w:type="paragraph" w:customStyle="1" w:styleId="TableContents">
    <w:name w:val="Table Contents"/>
    <w:basedOn w:val="Normal"/>
    <w:rsid w:val="00A41B90"/>
    <w:pPr>
      <w:widowControl/>
      <w:suppressLineNumbers/>
      <w:suppressAutoHyphens/>
      <w:autoSpaceDE/>
      <w:autoSpaceDN/>
      <w:spacing w:after="120" w:line="280" w:lineRule="atLeast"/>
    </w:pPr>
    <w:rPr>
      <w:rFonts w:ascii="Arial" w:eastAsia="Times New Roman" w:hAnsi="Arial" w:cs="Arial"/>
      <w:sz w:val="20"/>
      <w:szCs w:val="20"/>
      <w:lang w:eastAsia="ar-SA" w:bidi="ar-SA"/>
    </w:rPr>
  </w:style>
  <w:style w:type="paragraph" w:customStyle="1" w:styleId="TableHeading">
    <w:name w:val="Table Heading"/>
    <w:basedOn w:val="TableContents"/>
    <w:rsid w:val="00A41B90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A41B90"/>
    <w:pPr>
      <w:widowControl/>
      <w:suppressAutoHyphens/>
      <w:autoSpaceDE/>
      <w:autoSpaceDN/>
      <w:spacing w:after="120" w:line="280" w:lineRule="atLeast"/>
      <w:jc w:val="both"/>
    </w:pPr>
    <w:rPr>
      <w:rFonts w:ascii="Arial" w:eastAsia="Times New Roman" w:hAnsi="Arial" w:cs="Arial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B9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B90"/>
    <w:rPr>
      <w:rFonts w:ascii="Arial" w:eastAsia="Times New Roman" w:hAnsi="Arial" w:cs="Arial"/>
      <w:b/>
      <w:bCs/>
      <w:sz w:val="20"/>
      <w:szCs w:val="20"/>
      <w:lang w:val="en-GB" w:eastAsia="ar-SA"/>
    </w:rPr>
  </w:style>
  <w:style w:type="character" w:styleId="PlaceholderText">
    <w:name w:val="Placeholder Text"/>
    <w:uiPriority w:val="99"/>
    <w:semiHidden/>
    <w:rsid w:val="00A41B90"/>
    <w:rPr>
      <w:color w:val="808080"/>
    </w:rPr>
  </w:style>
  <w:style w:type="paragraph" w:styleId="Revision">
    <w:name w:val="Revision"/>
    <w:hidden/>
    <w:uiPriority w:val="99"/>
    <w:semiHidden/>
    <w:rsid w:val="00B64112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uts.org.uk/volunteers/running-your-section/planning-your-programme/nights-away-and-camping/nights-away-permit-scheme/the-nights-away-event-passport-guidance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8D0E461DCACB49B1ED91CD0E44735B" ma:contentTypeVersion="16" ma:contentTypeDescription="Create a new document." ma:contentTypeScope="" ma:versionID="79fa2ea5618733f99a980d423482cd52">
  <xsd:schema xmlns:xsd="http://www.w3.org/2001/XMLSchema" xmlns:xs="http://www.w3.org/2001/XMLSchema" xmlns:p="http://schemas.microsoft.com/office/2006/metadata/properties" xmlns:ns2="a5add03b-9307-48ff-aa22-7bead2574ee8" xmlns:ns3="66b5d8e5-812f-4dc7-abd3-6b88a9701baf" targetNamespace="http://schemas.microsoft.com/office/2006/metadata/properties" ma:root="true" ma:fieldsID="e875b86d70fa8dffbafb704f7bf4cadc" ns2:_="" ns3:_="">
    <xsd:import namespace="a5add03b-9307-48ff-aa22-7bead2574ee8"/>
    <xsd:import namespace="66b5d8e5-812f-4dc7-abd3-6b88a9701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dd03b-9307-48ff-aa22-7bead2574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5d8e5-812f-4dc7-abd3-6b88a9701b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51166b-2e77-4da5-8334-05855efb9798}" ma:internalName="TaxCatchAll" ma:showField="CatchAllData" ma:web="66b5d8e5-812f-4dc7-abd3-6b88a9701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dd03b-9307-48ff-aa22-7bead2574ee8">
      <Terms xmlns="http://schemas.microsoft.com/office/infopath/2007/PartnerControls"/>
    </lcf76f155ced4ddcb4097134ff3c332f>
    <TaxCatchAll xmlns="66b5d8e5-812f-4dc7-abd3-6b88a9701baf" xsi:nil="true"/>
  </documentManagement>
</p:properties>
</file>

<file path=customXml/itemProps1.xml><?xml version="1.0" encoding="utf-8"?>
<ds:datastoreItem xmlns:ds="http://schemas.openxmlformats.org/officeDocument/2006/customXml" ds:itemID="{E6504D58-14CD-4811-9A40-E30DCDC24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dd03b-9307-48ff-aa22-7bead2574ee8"/>
    <ds:schemaRef ds:uri="66b5d8e5-812f-4dc7-abd3-6b88a9701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B50152-5454-46E0-BB99-5D8978B059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904AF-1DBA-44EB-BF90-0F2B271187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3B3ACD-74FF-467A-91BB-D8FC380DE1A6}">
  <ds:schemaRefs>
    <ds:schemaRef ds:uri="http://schemas.microsoft.com/office/2006/metadata/properties"/>
    <ds:schemaRef ds:uri="http://schemas.microsoft.com/office/infopath/2007/PartnerControls"/>
    <ds:schemaRef ds:uri="a5add03b-9307-48ff-aa22-7bead2574ee8"/>
    <ds:schemaRef ds:uri="66b5d8e5-812f-4dc7-abd3-6b88a9701b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2088</Words>
  <Characters>11904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Richard Smith</cp:lastModifiedBy>
  <cp:revision>27</cp:revision>
  <cp:lastPrinted>2018-04-16T14:46:00Z</cp:lastPrinted>
  <dcterms:created xsi:type="dcterms:W3CDTF">2018-12-07T09:45:00Z</dcterms:created>
  <dcterms:modified xsi:type="dcterms:W3CDTF">2025-02-17T10:42:00Z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Order">
    <vt:r8>6358000</vt:r8>
  </property>
  <property fmtid="{D5CDD505-2E9C-101B-9397-08002B2CF9AE}" pid="6" name="MediaServiceImageTags">
    <vt:lpwstr/>
  </property>
  <property fmtid="{D5CDD505-2E9C-101B-9397-08002B2CF9AE}" pid="7" name="ContentTypeId">
    <vt:lpwstr>0x010100608D0E461DCACB49B1ED91CD0E44735B</vt:lpwstr>
  </property>
</Properties>
</file>